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618D" w:rsidRDefault="00D3190D">
      <w:pPr>
        <w:pStyle w:val="BodyText"/>
        <w:kinsoku w:val="0"/>
        <w:overflowPunct w:val="0"/>
        <w:rPr>
          <w:b/>
          <w:bCs/>
          <w:sz w:val="28"/>
          <w:szCs w:val="28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2044065</wp:posOffset>
            </wp:positionH>
            <wp:positionV relativeFrom="paragraph">
              <wp:posOffset>-251460</wp:posOffset>
            </wp:positionV>
            <wp:extent cx="3161665" cy="132461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665" cy="132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618D" w:rsidRDefault="00C6618D">
      <w:pPr>
        <w:pStyle w:val="BodyText"/>
        <w:kinsoku w:val="0"/>
        <w:overflowPunct w:val="0"/>
        <w:rPr>
          <w:b/>
          <w:bCs/>
          <w:sz w:val="24"/>
          <w:szCs w:val="24"/>
        </w:rPr>
      </w:pPr>
    </w:p>
    <w:p w:rsidR="0053082E" w:rsidRDefault="0053082E">
      <w:pPr>
        <w:pStyle w:val="BodyText"/>
        <w:kinsoku w:val="0"/>
        <w:overflowPunct w:val="0"/>
        <w:spacing w:before="1"/>
        <w:ind w:left="840" w:right="623"/>
      </w:pPr>
    </w:p>
    <w:p w:rsidR="0053082E" w:rsidRDefault="0053082E">
      <w:pPr>
        <w:pStyle w:val="BodyText"/>
        <w:kinsoku w:val="0"/>
        <w:overflowPunct w:val="0"/>
        <w:spacing w:before="1"/>
        <w:ind w:left="840" w:right="623"/>
      </w:pPr>
    </w:p>
    <w:p w:rsidR="0053082E" w:rsidRDefault="0053082E">
      <w:pPr>
        <w:pStyle w:val="BodyText"/>
        <w:kinsoku w:val="0"/>
        <w:overflowPunct w:val="0"/>
        <w:spacing w:before="1"/>
        <w:ind w:left="840" w:right="623"/>
      </w:pPr>
    </w:p>
    <w:p w:rsidR="0053082E" w:rsidRDefault="00D3190D">
      <w:pPr>
        <w:pStyle w:val="BodyText"/>
        <w:kinsoku w:val="0"/>
        <w:overflowPunct w:val="0"/>
        <w:spacing w:before="1"/>
        <w:ind w:left="840" w:right="623"/>
      </w:pPr>
      <w:r>
        <w:rPr>
          <w:noProof/>
        </w:rPr>
        <w:drawing>
          <wp:inline distT="0" distB="0" distL="0" distR="0">
            <wp:extent cx="5761990" cy="285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2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082E" w:rsidRDefault="0053082E">
      <w:pPr>
        <w:pStyle w:val="BodyText"/>
        <w:kinsoku w:val="0"/>
        <w:overflowPunct w:val="0"/>
        <w:spacing w:before="1"/>
        <w:ind w:left="840" w:right="623"/>
      </w:pPr>
    </w:p>
    <w:p w:rsidR="003155D9" w:rsidRDefault="00C6618D" w:rsidP="003155D9">
      <w:pPr>
        <w:pStyle w:val="BodyText"/>
        <w:kinsoku w:val="0"/>
        <w:overflowPunct w:val="0"/>
        <w:spacing w:before="1"/>
        <w:ind w:left="840" w:right="623"/>
        <w:rPr>
          <w:spacing w:val="1"/>
        </w:rPr>
      </w:pPr>
      <w:r>
        <w:t>We would</w:t>
      </w:r>
      <w:r>
        <w:rPr>
          <w:spacing w:val="-2"/>
        </w:rPr>
        <w:t xml:space="preserve"> </w:t>
      </w:r>
      <w:r>
        <w:t>like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find out</w:t>
      </w:r>
      <w:r>
        <w:rPr>
          <w:spacing w:val="-2"/>
        </w:rPr>
        <w:t xml:space="preserve"> more </w:t>
      </w:r>
      <w:r>
        <w:t>about</w:t>
      </w:r>
      <w:r>
        <w:rPr>
          <w:spacing w:val="2"/>
        </w:rPr>
        <w:t xml:space="preserve"> </w:t>
      </w:r>
      <w:r w:rsidR="00BD2418">
        <w:t xml:space="preserve">our </w:t>
      </w:r>
      <w:r>
        <w:t>community</w:t>
      </w:r>
      <w:r>
        <w:rPr>
          <w:spacing w:val="-8"/>
        </w:rPr>
        <w:t xml:space="preserve"> </w:t>
      </w:r>
      <w:r>
        <w:t>and</w:t>
      </w:r>
      <w:r>
        <w:rPr>
          <w:spacing w:val="-2"/>
        </w:rPr>
        <w:t xml:space="preserve"> </w:t>
      </w:r>
      <w:r w:rsidR="004336E4">
        <w:rPr>
          <w:spacing w:val="-2"/>
        </w:rPr>
        <w:t xml:space="preserve">its view on </w:t>
      </w:r>
      <w:r w:rsidR="004336E4" w:rsidRPr="004336E4">
        <w:rPr>
          <w:b/>
          <w:spacing w:val="-2"/>
        </w:rPr>
        <w:t>TRANSIT</w:t>
      </w:r>
      <w:r w:rsidR="004336E4" w:rsidRPr="004336E4">
        <w:rPr>
          <w:b/>
        </w:rPr>
        <w:t>,</w:t>
      </w:r>
      <w:r w:rsidR="004336E4">
        <w:t xml:space="preserve"> in order to determine </w:t>
      </w:r>
      <w:r w:rsidR="004336E4" w:rsidRPr="004336E4">
        <w:rPr>
          <w:color w:val="FF0000"/>
        </w:rPr>
        <w:t>whether</w:t>
      </w:r>
      <w:r w:rsidR="004336E4">
        <w:t xml:space="preserve"> </w:t>
      </w:r>
      <w:r w:rsidR="004336E4" w:rsidRPr="004336E4">
        <w:rPr>
          <w:color w:val="FF0000"/>
        </w:rPr>
        <w:t>transportation services are something that the community needs.</w:t>
      </w:r>
      <w:r w:rsidR="004336E4">
        <w:t xml:space="preserve"> </w:t>
      </w:r>
      <w:r>
        <w:rPr>
          <w:spacing w:val="1"/>
        </w:rPr>
        <w:t xml:space="preserve"> </w:t>
      </w:r>
      <w:r>
        <w:t>Your input is very important and we would</w:t>
      </w:r>
      <w:r>
        <w:rPr>
          <w:spacing w:val="1"/>
        </w:rPr>
        <w:t xml:space="preserve"> </w:t>
      </w:r>
      <w:r>
        <w:t>greatly appreciate your participation in this survey.</w:t>
      </w:r>
      <w:r>
        <w:rPr>
          <w:spacing w:val="1"/>
        </w:rPr>
        <w:t xml:space="preserve"> </w:t>
      </w:r>
    </w:p>
    <w:p w:rsidR="003155D9" w:rsidRDefault="003155D9" w:rsidP="003155D9">
      <w:pPr>
        <w:pStyle w:val="BodyText"/>
        <w:kinsoku w:val="0"/>
        <w:overflowPunct w:val="0"/>
        <w:spacing w:before="1"/>
        <w:ind w:left="840" w:right="623"/>
        <w:rPr>
          <w:b/>
          <w:bCs/>
          <w:color w:val="000000"/>
        </w:rPr>
      </w:pPr>
    </w:p>
    <w:p w:rsidR="003155D9" w:rsidRDefault="003155D9" w:rsidP="003155D9">
      <w:pPr>
        <w:pStyle w:val="BodyText"/>
        <w:kinsoku w:val="0"/>
        <w:overflowPunct w:val="0"/>
        <w:spacing w:before="1"/>
        <w:ind w:left="840" w:right="623"/>
        <w:rPr>
          <w:b/>
          <w:bCs/>
          <w:color w:val="000000"/>
        </w:rPr>
      </w:pPr>
      <w:r w:rsidRPr="003155D9">
        <w:rPr>
          <w:b/>
          <w:bCs/>
          <w:color w:val="000000"/>
        </w:rPr>
        <w:t>IN ORDER TO GATHER THE MOST PERTINENT AND ACCURATE INFORMATION FROM THIS SURVEY, WE KINDLY REQUEST THAT ONLY ONE SURVEY</w:t>
      </w:r>
      <w:r w:rsidR="00E02B02">
        <w:rPr>
          <w:b/>
          <w:bCs/>
          <w:color w:val="000000"/>
        </w:rPr>
        <w:t>,</w:t>
      </w:r>
      <w:r w:rsidRPr="003155D9">
        <w:rPr>
          <w:b/>
          <w:bCs/>
          <w:color w:val="000000"/>
        </w:rPr>
        <w:t xml:space="preserve"> PER PERSON</w:t>
      </w:r>
      <w:r w:rsidR="00E02B02">
        <w:rPr>
          <w:b/>
          <w:bCs/>
          <w:color w:val="000000"/>
        </w:rPr>
        <w:t>,</w:t>
      </w:r>
      <w:r w:rsidRPr="003155D9">
        <w:rPr>
          <w:b/>
          <w:bCs/>
          <w:color w:val="000000"/>
        </w:rPr>
        <w:t xml:space="preserve"> BE SUBMITTED.</w:t>
      </w:r>
    </w:p>
    <w:p w:rsidR="003155D9" w:rsidRDefault="003155D9" w:rsidP="003155D9">
      <w:pPr>
        <w:pStyle w:val="BodyText"/>
        <w:kinsoku w:val="0"/>
        <w:overflowPunct w:val="0"/>
        <w:spacing w:before="1"/>
        <w:ind w:left="840" w:right="623"/>
        <w:rPr>
          <w:b/>
          <w:bCs/>
          <w:color w:val="000000"/>
        </w:rPr>
      </w:pPr>
    </w:p>
    <w:p w:rsidR="003155D9" w:rsidRDefault="003155D9" w:rsidP="003155D9">
      <w:pPr>
        <w:pStyle w:val="BodyText"/>
        <w:kinsoku w:val="0"/>
        <w:overflowPunct w:val="0"/>
        <w:spacing w:before="1"/>
        <w:ind w:left="840" w:right="623"/>
        <w:rPr>
          <w:b/>
          <w:bCs/>
          <w:color w:val="000000"/>
        </w:rPr>
      </w:pPr>
      <w:r w:rsidRPr="003155D9">
        <w:rPr>
          <w:b/>
          <w:bCs/>
          <w:color w:val="000000"/>
        </w:rPr>
        <w:t>PLEASE ONLY FILL OUT INFORMATION THAT YOU ARE COMFORTABLE SUPPLYING.</w:t>
      </w:r>
    </w:p>
    <w:p w:rsidR="003155D9" w:rsidRDefault="003155D9" w:rsidP="003155D9">
      <w:pPr>
        <w:pStyle w:val="BodyText"/>
        <w:kinsoku w:val="0"/>
        <w:overflowPunct w:val="0"/>
        <w:spacing w:before="1"/>
        <w:ind w:left="840" w:right="623"/>
        <w:rPr>
          <w:b/>
          <w:bCs/>
          <w:color w:val="000000"/>
        </w:rPr>
      </w:pPr>
    </w:p>
    <w:p w:rsidR="00C6618D" w:rsidRPr="003155D9" w:rsidRDefault="003155D9" w:rsidP="003155D9">
      <w:pPr>
        <w:pStyle w:val="BodyText"/>
        <w:kinsoku w:val="0"/>
        <w:overflowPunct w:val="0"/>
        <w:spacing w:before="1"/>
        <w:ind w:left="840" w:right="623"/>
        <w:rPr>
          <w:spacing w:val="1"/>
        </w:rPr>
      </w:pPr>
      <w:r w:rsidRPr="003155D9">
        <w:rPr>
          <w:b/>
          <w:bCs/>
          <w:color w:val="000000"/>
        </w:rPr>
        <w:t>SURVEYS CAN BE SUBMITTED BY MAIL BY SENDING TO CITY OF ALACHUA, P.O. BOX 9, ALACHUA,</w:t>
      </w:r>
      <w:r>
        <w:rPr>
          <w:b/>
          <w:bCs/>
          <w:color w:val="000000"/>
        </w:rPr>
        <w:t xml:space="preserve"> </w:t>
      </w:r>
      <w:r w:rsidRPr="003155D9">
        <w:rPr>
          <w:b/>
          <w:bCs/>
          <w:color w:val="000000"/>
        </w:rPr>
        <w:t xml:space="preserve">FL 32616, OR DROPPED OFF AT ALACHUA CITY HALL, </w:t>
      </w:r>
      <w:r w:rsidR="00A32CCD">
        <w:rPr>
          <w:b/>
          <w:bCs/>
          <w:color w:val="000000"/>
        </w:rPr>
        <w:t xml:space="preserve">15100 </w:t>
      </w:r>
      <w:r w:rsidRPr="003155D9">
        <w:rPr>
          <w:b/>
          <w:bCs/>
          <w:color w:val="000000"/>
        </w:rPr>
        <w:t>NW 142ND TERRACE, ALACHUA FL 32615</w:t>
      </w:r>
    </w:p>
    <w:p w:rsidR="00C6618D" w:rsidRDefault="00D3190D">
      <w:pPr>
        <w:pStyle w:val="BodyText"/>
        <w:kinsoku w:val="0"/>
        <w:overflowPunct w:val="0"/>
        <w:spacing w:before="5"/>
        <w:rPr>
          <w:sz w:val="27"/>
          <w:szCs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0" allowOverlap="1">
                <wp:simplePos x="0" y="0"/>
                <wp:positionH relativeFrom="page">
                  <wp:posOffset>918210</wp:posOffset>
                </wp:positionH>
                <wp:positionV relativeFrom="paragraph">
                  <wp:posOffset>215900</wp:posOffset>
                </wp:positionV>
                <wp:extent cx="5751830" cy="18415"/>
                <wp:effectExtent l="0" t="0" r="0" b="0"/>
                <wp:wrapTopAndBottom/>
                <wp:docPr id="1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51830" cy="18415"/>
                        </a:xfrm>
                        <a:custGeom>
                          <a:avLst/>
                          <a:gdLst>
                            <a:gd name="T0" fmla="*/ 9057 w 9058"/>
                            <a:gd name="T1" fmla="*/ 0 h 29"/>
                            <a:gd name="T2" fmla="*/ 0 w 9058"/>
                            <a:gd name="T3" fmla="*/ 0 h 29"/>
                            <a:gd name="T4" fmla="*/ 0 w 9058"/>
                            <a:gd name="T5" fmla="*/ 28 h 29"/>
                            <a:gd name="T6" fmla="*/ 9057 w 9058"/>
                            <a:gd name="T7" fmla="*/ 28 h 29"/>
                            <a:gd name="T8" fmla="*/ 9057 w 9058"/>
                            <a:gd name="T9" fmla="*/ 0 h 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058" h="29">
                              <a:moveTo>
                                <a:pt x="9057" y="0"/>
                              </a:moveTo>
                              <a:lnTo>
                                <a:pt x="0" y="0"/>
                              </a:lnTo>
                              <a:lnTo>
                                <a:pt x="0" y="28"/>
                              </a:lnTo>
                              <a:lnTo>
                                <a:pt x="9057" y="28"/>
                              </a:lnTo>
                              <a:lnTo>
                                <a:pt x="905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5D890F" id="Freeform 6" o:spid="_x0000_s1026" style="position:absolute;margin-left:72.3pt;margin-top:17pt;width:452.9pt;height:1.45pt;z-index: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58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" o:allowincell="f" path="m9057,l,,,28r9057,l9057,xe" fillcolor="black" stroked="f">
                <v:path arrowok="t" o:connecttype="custom" o:connectlocs="5751195,0;0,0;0,17780;5751195,17780;5751195,0" o:connectangles="0,0,0,0,0"/>
                <w10:wrap type="topAndBottom" anchorx="page"/>
              </v:shape>
            </w:pict>
          </mc:Fallback>
        </mc:AlternateContent>
      </w:r>
    </w:p>
    <w:p w:rsidR="00C6618D" w:rsidRDefault="00C6618D">
      <w:pPr>
        <w:pStyle w:val="BodyText"/>
        <w:kinsoku w:val="0"/>
        <w:overflowPunct w:val="0"/>
        <w:spacing w:before="6"/>
        <w:rPr>
          <w:sz w:val="18"/>
          <w:szCs w:val="18"/>
        </w:rPr>
      </w:pPr>
    </w:p>
    <w:p w:rsidR="00C6618D" w:rsidRDefault="00C6618D" w:rsidP="0062041A">
      <w:pPr>
        <w:pStyle w:val="Heading1"/>
      </w:pPr>
      <w:r>
        <w:t>How long</w:t>
      </w:r>
      <w:r>
        <w:rPr>
          <w:spacing w:val="-3"/>
        </w:rPr>
        <w:t xml:space="preserve"> </w:t>
      </w:r>
      <w:r>
        <w:t>have</w:t>
      </w:r>
      <w:r>
        <w:rPr>
          <w:spacing w:val="2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lived</w:t>
      </w:r>
      <w:r>
        <w:rPr>
          <w:spacing w:val="-3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our</w:t>
      </w:r>
      <w:r>
        <w:rPr>
          <w:spacing w:val="-3"/>
        </w:rPr>
        <w:t xml:space="preserve"> </w:t>
      </w:r>
      <w:r>
        <w:t>community?</w:t>
      </w:r>
    </w:p>
    <w:p w:rsidR="0062041A" w:rsidRDefault="0062041A" w:rsidP="0062041A">
      <w:pPr>
        <w:pStyle w:val="BodyText"/>
        <w:ind w:left="1800"/>
      </w:pPr>
    </w:p>
    <w:p w:rsidR="0062041A" w:rsidRPr="0062041A" w:rsidRDefault="00C6618D" w:rsidP="0062041A">
      <w:pPr>
        <w:pStyle w:val="BodyText"/>
        <w:numPr>
          <w:ilvl w:val="0"/>
          <w:numId w:val="14"/>
        </w:numPr>
      </w:pPr>
      <w:r w:rsidRPr="0062041A">
        <w:t>Less than 5 years</w:t>
      </w:r>
    </w:p>
    <w:p w:rsidR="00C6618D" w:rsidRPr="0062041A" w:rsidRDefault="00C6618D" w:rsidP="0062041A">
      <w:pPr>
        <w:pStyle w:val="BodyText"/>
        <w:numPr>
          <w:ilvl w:val="0"/>
          <w:numId w:val="14"/>
        </w:numPr>
      </w:pPr>
      <w:r w:rsidRPr="0062041A">
        <w:t>5 years but less than 15 years</w:t>
      </w:r>
    </w:p>
    <w:p w:rsidR="00C6618D" w:rsidRPr="0062041A" w:rsidRDefault="00C6618D" w:rsidP="0062041A">
      <w:pPr>
        <w:pStyle w:val="BodyText"/>
        <w:numPr>
          <w:ilvl w:val="0"/>
          <w:numId w:val="14"/>
        </w:numPr>
      </w:pPr>
      <w:r w:rsidRPr="0062041A">
        <w:t>15 years but less than 25 years</w:t>
      </w:r>
    </w:p>
    <w:p w:rsidR="00C6618D" w:rsidRPr="0062041A" w:rsidRDefault="00C6618D" w:rsidP="0062041A">
      <w:pPr>
        <w:pStyle w:val="BodyText"/>
        <w:numPr>
          <w:ilvl w:val="0"/>
          <w:numId w:val="14"/>
        </w:numPr>
      </w:pPr>
      <w:r w:rsidRPr="0062041A">
        <w:t>25 years but less than 35 years</w:t>
      </w:r>
    </w:p>
    <w:p w:rsidR="00C6618D" w:rsidRPr="0062041A" w:rsidRDefault="00C6618D" w:rsidP="0062041A">
      <w:pPr>
        <w:pStyle w:val="BodyText"/>
        <w:numPr>
          <w:ilvl w:val="0"/>
          <w:numId w:val="14"/>
        </w:numPr>
      </w:pPr>
      <w:r w:rsidRPr="0062041A">
        <w:t>35 years but less than 45 years</w:t>
      </w:r>
    </w:p>
    <w:p w:rsidR="00C6618D" w:rsidRPr="0062041A" w:rsidRDefault="00C6618D" w:rsidP="0062041A">
      <w:pPr>
        <w:pStyle w:val="BodyText"/>
        <w:numPr>
          <w:ilvl w:val="0"/>
          <w:numId w:val="14"/>
        </w:numPr>
      </w:pPr>
      <w:r w:rsidRPr="0062041A">
        <w:t>45 years or more</w:t>
      </w:r>
    </w:p>
    <w:p w:rsidR="00C6618D" w:rsidRDefault="00C6618D">
      <w:pPr>
        <w:pStyle w:val="BodyText"/>
        <w:kinsoku w:val="0"/>
        <w:overflowPunct w:val="0"/>
        <w:spacing w:before="7"/>
        <w:rPr>
          <w:sz w:val="25"/>
          <w:szCs w:val="25"/>
        </w:rPr>
      </w:pPr>
    </w:p>
    <w:p w:rsidR="00C6618D" w:rsidRDefault="004336E4" w:rsidP="0062041A">
      <w:pPr>
        <w:pStyle w:val="Heading1"/>
      </w:pPr>
      <w:r>
        <w:t>What is your age</w:t>
      </w:r>
      <w:r w:rsidR="00C6618D">
        <w:t>?</w:t>
      </w:r>
    </w:p>
    <w:p w:rsidR="0062041A" w:rsidRDefault="0062041A" w:rsidP="0062041A">
      <w:pPr>
        <w:pStyle w:val="BodyText"/>
        <w:ind w:left="1800"/>
      </w:pPr>
    </w:p>
    <w:p w:rsidR="0062041A" w:rsidRPr="0062041A" w:rsidRDefault="004336E4" w:rsidP="0062041A">
      <w:pPr>
        <w:pStyle w:val="BodyText"/>
        <w:numPr>
          <w:ilvl w:val="0"/>
          <w:numId w:val="14"/>
        </w:numPr>
      </w:pPr>
      <w:r>
        <w:t>18-25</w:t>
      </w:r>
    </w:p>
    <w:p w:rsidR="0062041A" w:rsidRPr="0062041A" w:rsidRDefault="004336E4" w:rsidP="0062041A">
      <w:pPr>
        <w:pStyle w:val="BodyText"/>
        <w:numPr>
          <w:ilvl w:val="0"/>
          <w:numId w:val="14"/>
        </w:numPr>
      </w:pPr>
      <w:r>
        <w:t>26-40</w:t>
      </w:r>
    </w:p>
    <w:p w:rsidR="0062041A" w:rsidRPr="0062041A" w:rsidRDefault="004336E4" w:rsidP="0062041A">
      <w:pPr>
        <w:pStyle w:val="BodyText"/>
        <w:numPr>
          <w:ilvl w:val="0"/>
          <w:numId w:val="14"/>
        </w:numPr>
      </w:pPr>
      <w:r>
        <w:t>41-55</w:t>
      </w:r>
    </w:p>
    <w:p w:rsidR="0062041A" w:rsidRPr="0062041A" w:rsidRDefault="004336E4" w:rsidP="0062041A">
      <w:pPr>
        <w:pStyle w:val="BodyText"/>
        <w:numPr>
          <w:ilvl w:val="0"/>
          <w:numId w:val="14"/>
        </w:numPr>
      </w:pPr>
      <w:r>
        <w:t>56-70</w:t>
      </w:r>
    </w:p>
    <w:p w:rsidR="0062041A" w:rsidRPr="0062041A" w:rsidRDefault="004336E4" w:rsidP="0062041A">
      <w:pPr>
        <w:pStyle w:val="BodyText"/>
        <w:numPr>
          <w:ilvl w:val="0"/>
          <w:numId w:val="14"/>
        </w:numPr>
      </w:pPr>
      <w:r>
        <w:t>71 plus</w:t>
      </w:r>
    </w:p>
    <w:p w:rsidR="0062041A" w:rsidRPr="0062041A" w:rsidRDefault="004336E4" w:rsidP="0062041A">
      <w:pPr>
        <w:pStyle w:val="BodyText"/>
        <w:numPr>
          <w:ilvl w:val="0"/>
          <w:numId w:val="14"/>
        </w:numPr>
      </w:pPr>
      <w:r>
        <w:t>Prefer not to answer</w:t>
      </w:r>
    </w:p>
    <w:p w:rsidR="007A514A" w:rsidRDefault="007A514A" w:rsidP="007A514A">
      <w:pPr>
        <w:pStyle w:val="BodyText"/>
        <w:kinsoku w:val="0"/>
        <w:overflowPunct w:val="0"/>
        <w:spacing w:before="62"/>
        <w:ind w:left="720" w:right="623"/>
      </w:pPr>
    </w:p>
    <w:p w:rsidR="005F215B" w:rsidRDefault="005F215B" w:rsidP="0062041A">
      <w:pPr>
        <w:pStyle w:val="Heading1"/>
      </w:pPr>
    </w:p>
    <w:p w:rsidR="00C6618D" w:rsidRDefault="004336E4" w:rsidP="0062041A">
      <w:pPr>
        <w:pStyle w:val="Heading1"/>
      </w:pPr>
      <w:r>
        <w:lastRenderedPageBreak/>
        <w:t>In what area of Alachua do you reside</w:t>
      </w:r>
      <w:r w:rsidR="00C6618D">
        <w:t>?</w:t>
      </w:r>
    </w:p>
    <w:p w:rsidR="00C6618D" w:rsidRDefault="00C6618D">
      <w:pPr>
        <w:pStyle w:val="BodyText"/>
        <w:kinsoku w:val="0"/>
        <w:overflowPunct w:val="0"/>
        <w:spacing w:before="1"/>
        <w:rPr>
          <w:sz w:val="17"/>
          <w:szCs w:val="17"/>
        </w:rPr>
      </w:pPr>
    </w:p>
    <w:p w:rsidR="00C6618D" w:rsidRPr="0062041A" w:rsidRDefault="004336E4" w:rsidP="0062041A">
      <w:pPr>
        <w:pStyle w:val="BodyText"/>
        <w:numPr>
          <w:ilvl w:val="0"/>
          <w:numId w:val="15"/>
        </w:numPr>
      </w:pPr>
      <w:r>
        <w:t>Central (downtown area)</w:t>
      </w:r>
    </w:p>
    <w:p w:rsidR="00C6618D" w:rsidRPr="0062041A" w:rsidRDefault="004336E4" w:rsidP="0062041A">
      <w:pPr>
        <w:pStyle w:val="BodyText"/>
        <w:numPr>
          <w:ilvl w:val="0"/>
          <w:numId w:val="15"/>
        </w:numPr>
      </w:pPr>
      <w:r>
        <w:t>Eastern (east of C.R. 235)</w:t>
      </w:r>
    </w:p>
    <w:p w:rsidR="00C6618D" w:rsidRPr="0062041A" w:rsidRDefault="004336E4" w:rsidP="0062041A">
      <w:pPr>
        <w:pStyle w:val="BodyText"/>
        <w:numPr>
          <w:ilvl w:val="0"/>
          <w:numId w:val="15"/>
        </w:numPr>
      </w:pPr>
      <w:r>
        <w:t>Western (west of C</w:t>
      </w:r>
      <w:r w:rsidR="00606E2F">
        <w:t>.</w:t>
      </w:r>
      <w:r>
        <w:t>R</w:t>
      </w:r>
      <w:r w:rsidR="00606E2F">
        <w:t>.</w:t>
      </w:r>
      <w:r>
        <w:t xml:space="preserve"> 235)</w:t>
      </w:r>
    </w:p>
    <w:p w:rsidR="00C6618D" w:rsidRDefault="00C6618D" w:rsidP="004336E4">
      <w:pPr>
        <w:pStyle w:val="BodyText"/>
        <w:ind w:left="1800"/>
      </w:pPr>
    </w:p>
    <w:p w:rsidR="005738E5" w:rsidRDefault="005738E5" w:rsidP="00FC0C07">
      <w:pPr>
        <w:pStyle w:val="BodyText"/>
        <w:kinsoku w:val="0"/>
        <w:overflowPunct w:val="0"/>
        <w:ind w:right="623"/>
      </w:pPr>
    </w:p>
    <w:p w:rsidR="00C6618D" w:rsidRDefault="003F3ADC" w:rsidP="0024267F">
      <w:pPr>
        <w:pStyle w:val="Heading1"/>
      </w:pPr>
      <w:r>
        <w:t>What is your primary method of transportation?</w:t>
      </w:r>
    </w:p>
    <w:p w:rsidR="00C6618D" w:rsidRDefault="00C6618D">
      <w:pPr>
        <w:pStyle w:val="BodyText"/>
        <w:kinsoku w:val="0"/>
        <w:overflowPunct w:val="0"/>
        <w:spacing w:before="10"/>
        <w:rPr>
          <w:sz w:val="25"/>
          <w:szCs w:val="25"/>
        </w:rPr>
      </w:pPr>
    </w:p>
    <w:p w:rsidR="00C6618D" w:rsidRDefault="003F3ADC" w:rsidP="0024267F">
      <w:pPr>
        <w:pStyle w:val="BodyText"/>
        <w:numPr>
          <w:ilvl w:val="0"/>
          <w:numId w:val="17"/>
        </w:numPr>
        <w:tabs>
          <w:tab w:val="left" w:pos="2224"/>
        </w:tabs>
        <w:kinsoku w:val="0"/>
        <w:overflowPunct w:val="0"/>
        <w:spacing w:line="315" w:lineRule="exact"/>
        <w:rPr>
          <w:position w:val="1"/>
        </w:rPr>
      </w:pPr>
      <w:r>
        <w:rPr>
          <w:position w:val="1"/>
        </w:rPr>
        <w:t>Drive myself</w:t>
      </w:r>
      <w:r w:rsidR="00CA76C3">
        <w:rPr>
          <w:position w:val="1"/>
        </w:rPr>
        <w:t xml:space="preserve"> in my own vehicle</w:t>
      </w:r>
    </w:p>
    <w:p w:rsidR="00C6618D" w:rsidRDefault="00CA76C3" w:rsidP="0024267F">
      <w:pPr>
        <w:pStyle w:val="BodyText"/>
        <w:numPr>
          <w:ilvl w:val="0"/>
          <w:numId w:val="17"/>
        </w:numPr>
        <w:tabs>
          <w:tab w:val="left" w:pos="2224"/>
        </w:tabs>
        <w:kinsoku w:val="0"/>
        <w:overflowPunct w:val="0"/>
        <w:spacing w:line="307" w:lineRule="exact"/>
        <w:rPr>
          <w:position w:val="2"/>
        </w:rPr>
      </w:pPr>
      <w:r>
        <w:rPr>
          <w:position w:val="2"/>
        </w:rPr>
        <w:t>Picked up and d</w:t>
      </w:r>
      <w:r w:rsidR="003F3ADC">
        <w:rPr>
          <w:position w:val="2"/>
        </w:rPr>
        <w:t>ropped off</w:t>
      </w:r>
      <w:r>
        <w:rPr>
          <w:position w:val="2"/>
        </w:rPr>
        <w:t xml:space="preserve"> by someone</w:t>
      </w:r>
    </w:p>
    <w:p w:rsidR="00C6618D" w:rsidRDefault="003F3ADC" w:rsidP="0024267F">
      <w:pPr>
        <w:pStyle w:val="BodyText"/>
        <w:numPr>
          <w:ilvl w:val="0"/>
          <w:numId w:val="17"/>
        </w:numPr>
        <w:tabs>
          <w:tab w:val="left" w:pos="2224"/>
        </w:tabs>
        <w:kinsoku w:val="0"/>
        <w:overflowPunct w:val="0"/>
        <w:spacing w:line="314" w:lineRule="exact"/>
        <w:rPr>
          <w:position w:val="1"/>
        </w:rPr>
      </w:pPr>
      <w:r>
        <w:rPr>
          <w:position w:val="1"/>
        </w:rPr>
        <w:t>Carpooling</w:t>
      </w:r>
    </w:p>
    <w:p w:rsidR="00C6618D" w:rsidRDefault="003F3ADC" w:rsidP="0024267F">
      <w:pPr>
        <w:pStyle w:val="BodyText"/>
        <w:numPr>
          <w:ilvl w:val="0"/>
          <w:numId w:val="17"/>
        </w:numPr>
        <w:tabs>
          <w:tab w:val="left" w:pos="2224"/>
        </w:tabs>
        <w:kinsoku w:val="0"/>
        <w:overflowPunct w:val="0"/>
        <w:spacing w:line="307" w:lineRule="exact"/>
        <w:rPr>
          <w:position w:val="2"/>
        </w:rPr>
      </w:pPr>
      <w:r>
        <w:rPr>
          <w:position w:val="2"/>
        </w:rPr>
        <w:t>Walking</w:t>
      </w:r>
    </w:p>
    <w:p w:rsidR="00C6618D" w:rsidRDefault="003F3ADC" w:rsidP="0024267F">
      <w:pPr>
        <w:pStyle w:val="BodyText"/>
        <w:numPr>
          <w:ilvl w:val="0"/>
          <w:numId w:val="17"/>
        </w:numPr>
        <w:tabs>
          <w:tab w:val="left" w:pos="2224"/>
        </w:tabs>
        <w:kinsoku w:val="0"/>
        <w:overflowPunct w:val="0"/>
        <w:spacing w:line="317" w:lineRule="exact"/>
        <w:rPr>
          <w:position w:val="1"/>
        </w:rPr>
      </w:pPr>
      <w:r>
        <w:rPr>
          <w:position w:val="1"/>
        </w:rPr>
        <w:t>Biking</w:t>
      </w:r>
    </w:p>
    <w:p w:rsidR="003F3ADC" w:rsidRDefault="003F3ADC" w:rsidP="0024267F">
      <w:pPr>
        <w:pStyle w:val="BodyText"/>
        <w:numPr>
          <w:ilvl w:val="0"/>
          <w:numId w:val="17"/>
        </w:numPr>
        <w:tabs>
          <w:tab w:val="left" w:pos="2224"/>
        </w:tabs>
        <w:kinsoku w:val="0"/>
        <w:overflowPunct w:val="0"/>
        <w:spacing w:line="317" w:lineRule="exact"/>
        <w:rPr>
          <w:position w:val="1"/>
        </w:rPr>
      </w:pPr>
      <w:r>
        <w:rPr>
          <w:position w:val="1"/>
        </w:rPr>
        <w:t>No transportation</w:t>
      </w:r>
    </w:p>
    <w:p w:rsidR="003F3ADC" w:rsidRDefault="003F3ADC" w:rsidP="0024267F">
      <w:pPr>
        <w:pStyle w:val="BodyText"/>
        <w:numPr>
          <w:ilvl w:val="0"/>
          <w:numId w:val="17"/>
        </w:numPr>
        <w:tabs>
          <w:tab w:val="left" w:pos="2224"/>
        </w:tabs>
        <w:kinsoku w:val="0"/>
        <w:overflowPunct w:val="0"/>
        <w:spacing w:line="317" w:lineRule="exact"/>
        <w:rPr>
          <w:position w:val="1"/>
        </w:rPr>
      </w:pPr>
      <w:r>
        <w:rPr>
          <w:position w:val="1"/>
        </w:rPr>
        <w:t>Other</w:t>
      </w:r>
    </w:p>
    <w:p w:rsidR="005738E5" w:rsidRDefault="005738E5" w:rsidP="005738E5">
      <w:pPr>
        <w:pStyle w:val="BodyText"/>
        <w:kinsoku w:val="0"/>
        <w:overflowPunct w:val="0"/>
        <w:spacing w:before="1" w:line="298" w:lineRule="exact"/>
        <w:ind w:firstLine="720"/>
        <w:rPr>
          <w:sz w:val="25"/>
          <w:szCs w:val="25"/>
        </w:rPr>
      </w:pPr>
    </w:p>
    <w:p w:rsidR="00C6618D" w:rsidRDefault="003F3ADC" w:rsidP="0024267F">
      <w:pPr>
        <w:pStyle w:val="Heading1"/>
      </w:pPr>
      <w:r>
        <w:t xml:space="preserve">How frequently do you travel outside of the City of Alachua? </w:t>
      </w:r>
    </w:p>
    <w:p w:rsidR="00C6618D" w:rsidRPr="007A514A" w:rsidRDefault="00C6618D" w:rsidP="0024267F">
      <w:pPr>
        <w:pStyle w:val="Heading1"/>
      </w:pPr>
      <w:r w:rsidRPr="007A514A">
        <w:t>[CHECK ONLY ONE]</w:t>
      </w:r>
    </w:p>
    <w:p w:rsidR="00C6618D" w:rsidRDefault="00C6618D">
      <w:pPr>
        <w:pStyle w:val="BodyText"/>
        <w:kinsoku w:val="0"/>
        <w:overflowPunct w:val="0"/>
        <w:spacing w:before="10"/>
        <w:rPr>
          <w:b/>
          <w:bCs/>
          <w:sz w:val="25"/>
          <w:szCs w:val="25"/>
        </w:rPr>
      </w:pPr>
    </w:p>
    <w:p w:rsidR="003F3ADC" w:rsidRDefault="00C6618D" w:rsidP="0024267F">
      <w:pPr>
        <w:pStyle w:val="BodyText"/>
        <w:ind w:left="1440"/>
      </w:pPr>
      <w:r w:rsidRPr="0024267F">
        <w:t></w:t>
      </w:r>
      <w:r w:rsidRPr="0024267F">
        <w:tab/>
      </w:r>
      <w:r w:rsidR="003F3ADC">
        <w:t>Daily</w:t>
      </w:r>
    </w:p>
    <w:p w:rsidR="00C6618D" w:rsidRPr="0024267F" w:rsidRDefault="00C6618D" w:rsidP="0024267F">
      <w:pPr>
        <w:pStyle w:val="BodyText"/>
        <w:ind w:left="1440"/>
      </w:pPr>
      <w:r w:rsidRPr="0024267F">
        <w:t></w:t>
      </w:r>
      <w:r w:rsidRPr="0024267F">
        <w:tab/>
      </w:r>
      <w:r w:rsidR="003F3ADC">
        <w:t>2-3 times per week</w:t>
      </w:r>
    </w:p>
    <w:p w:rsidR="00C6618D" w:rsidRPr="0024267F" w:rsidRDefault="00C6618D" w:rsidP="0024267F">
      <w:pPr>
        <w:pStyle w:val="BodyText"/>
        <w:ind w:left="1440"/>
      </w:pPr>
      <w:r w:rsidRPr="0024267F">
        <w:t></w:t>
      </w:r>
      <w:r w:rsidRPr="0024267F">
        <w:tab/>
      </w:r>
      <w:r w:rsidR="003F3ADC">
        <w:t>Once a week</w:t>
      </w:r>
    </w:p>
    <w:p w:rsidR="00C6618D" w:rsidRPr="0024267F" w:rsidRDefault="00C6618D" w:rsidP="0024267F">
      <w:pPr>
        <w:pStyle w:val="BodyText"/>
        <w:ind w:left="1440"/>
      </w:pPr>
      <w:r w:rsidRPr="0024267F">
        <w:t></w:t>
      </w:r>
      <w:r w:rsidRPr="0024267F">
        <w:tab/>
      </w:r>
      <w:r w:rsidR="003F3ADC">
        <w:t>Once a month</w:t>
      </w:r>
    </w:p>
    <w:p w:rsidR="00C6618D" w:rsidRPr="0024267F" w:rsidRDefault="00C6618D" w:rsidP="0024267F">
      <w:pPr>
        <w:pStyle w:val="BodyText"/>
        <w:ind w:left="1440"/>
      </w:pPr>
      <w:r w:rsidRPr="0024267F">
        <w:t></w:t>
      </w:r>
      <w:r w:rsidRPr="0024267F">
        <w:tab/>
      </w:r>
      <w:r w:rsidR="003F3ADC">
        <w:t>Less than once a month</w:t>
      </w:r>
    </w:p>
    <w:p w:rsidR="00C6618D" w:rsidRDefault="00C6618D" w:rsidP="005738E5">
      <w:pPr>
        <w:pStyle w:val="BodyText"/>
        <w:tabs>
          <w:tab w:val="left" w:pos="2145"/>
        </w:tabs>
        <w:kinsoku w:val="0"/>
        <w:overflowPunct w:val="0"/>
        <w:spacing w:line="317" w:lineRule="exact"/>
        <w:rPr>
          <w:position w:val="1"/>
        </w:rPr>
      </w:pPr>
    </w:p>
    <w:p w:rsidR="00C6618D" w:rsidRDefault="003F3ADC" w:rsidP="0024267F">
      <w:pPr>
        <w:pStyle w:val="Heading1"/>
      </w:pPr>
      <w:r>
        <w:t>For what portion of your local trips</w:t>
      </w:r>
      <w:r w:rsidR="00DC3D4C">
        <w:t xml:space="preserve"> (within the City of Alachua)</w:t>
      </w:r>
      <w:r>
        <w:t xml:space="preserve"> do you depend on other for transportation</w:t>
      </w:r>
      <w:r w:rsidR="00C6618D">
        <w:t>?</w:t>
      </w:r>
    </w:p>
    <w:p w:rsidR="00C6618D" w:rsidRDefault="00C6618D">
      <w:pPr>
        <w:pStyle w:val="BodyText"/>
        <w:kinsoku w:val="0"/>
        <w:overflowPunct w:val="0"/>
        <w:spacing w:before="9"/>
        <w:rPr>
          <w:sz w:val="25"/>
          <w:szCs w:val="25"/>
        </w:rPr>
      </w:pPr>
    </w:p>
    <w:p w:rsidR="00C6618D" w:rsidRDefault="003F3ADC" w:rsidP="0024267F">
      <w:pPr>
        <w:pStyle w:val="BodyText"/>
        <w:numPr>
          <w:ilvl w:val="0"/>
          <w:numId w:val="19"/>
        </w:numPr>
        <w:tabs>
          <w:tab w:val="left" w:pos="2224"/>
        </w:tabs>
        <w:kinsoku w:val="0"/>
        <w:overflowPunct w:val="0"/>
        <w:spacing w:line="310" w:lineRule="exact"/>
        <w:rPr>
          <w:position w:val="2"/>
        </w:rPr>
      </w:pPr>
      <w:r>
        <w:rPr>
          <w:position w:val="2"/>
        </w:rPr>
        <w:t>All of my trips</w:t>
      </w:r>
    </w:p>
    <w:p w:rsidR="00C6618D" w:rsidRDefault="003F3ADC" w:rsidP="0024267F">
      <w:pPr>
        <w:pStyle w:val="BodyText"/>
        <w:numPr>
          <w:ilvl w:val="0"/>
          <w:numId w:val="19"/>
        </w:numPr>
        <w:tabs>
          <w:tab w:val="left" w:pos="2224"/>
        </w:tabs>
        <w:kinsoku w:val="0"/>
        <w:overflowPunct w:val="0"/>
        <w:spacing w:line="314" w:lineRule="exact"/>
        <w:rPr>
          <w:position w:val="1"/>
        </w:rPr>
      </w:pPr>
      <w:r>
        <w:rPr>
          <w:position w:val="1"/>
        </w:rPr>
        <w:t>About 75% of my trips</w:t>
      </w:r>
    </w:p>
    <w:p w:rsidR="00C6618D" w:rsidRDefault="003F3ADC" w:rsidP="0024267F">
      <w:pPr>
        <w:pStyle w:val="BodyText"/>
        <w:numPr>
          <w:ilvl w:val="0"/>
          <w:numId w:val="19"/>
        </w:numPr>
        <w:tabs>
          <w:tab w:val="left" w:pos="2224"/>
        </w:tabs>
        <w:kinsoku w:val="0"/>
        <w:overflowPunct w:val="0"/>
        <w:spacing w:line="308" w:lineRule="exact"/>
        <w:rPr>
          <w:position w:val="2"/>
        </w:rPr>
      </w:pPr>
      <w:r>
        <w:rPr>
          <w:position w:val="2"/>
        </w:rPr>
        <w:t>About 50% of my trips</w:t>
      </w:r>
    </w:p>
    <w:p w:rsidR="003F3ADC" w:rsidRDefault="003F3ADC" w:rsidP="0024267F">
      <w:pPr>
        <w:pStyle w:val="BodyText"/>
        <w:numPr>
          <w:ilvl w:val="0"/>
          <w:numId w:val="19"/>
        </w:numPr>
        <w:tabs>
          <w:tab w:val="left" w:pos="2224"/>
        </w:tabs>
        <w:kinsoku w:val="0"/>
        <w:overflowPunct w:val="0"/>
        <w:spacing w:line="308" w:lineRule="exact"/>
        <w:rPr>
          <w:position w:val="2"/>
        </w:rPr>
      </w:pPr>
      <w:r>
        <w:rPr>
          <w:position w:val="2"/>
        </w:rPr>
        <w:t>About 25% of my trips</w:t>
      </w:r>
    </w:p>
    <w:p w:rsidR="003F3ADC" w:rsidRDefault="003F3ADC" w:rsidP="0024267F">
      <w:pPr>
        <w:pStyle w:val="BodyText"/>
        <w:numPr>
          <w:ilvl w:val="0"/>
          <w:numId w:val="19"/>
        </w:numPr>
        <w:tabs>
          <w:tab w:val="left" w:pos="2224"/>
        </w:tabs>
        <w:kinsoku w:val="0"/>
        <w:overflowPunct w:val="0"/>
        <w:spacing w:line="308" w:lineRule="exact"/>
        <w:rPr>
          <w:position w:val="2"/>
        </w:rPr>
      </w:pPr>
      <w:r>
        <w:rPr>
          <w:position w:val="2"/>
        </w:rPr>
        <w:t>None of my trips (next question therefore not applicable)</w:t>
      </w:r>
    </w:p>
    <w:p w:rsidR="005738E5" w:rsidRDefault="005738E5" w:rsidP="008E4DF6">
      <w:pPr>
        <w:pStyle w:val="BodyText"/>
        <w:kinsoku w:val="0"/>
        <w:overflowPunct w:val="0"/>
        <w:ind w:right="623"/>
      </w:pPr>
    </w:p>
    <w:p w:rsidR="00C6618D" w:rsidRDefault="003F3ADC" w:rsidP="0024267F">
      <w:pPr>
        <w:pStyle w:val="Heading1"/>
      </w:pPr>
      <w:r>
        <w:t>Which of the following people or organizations do you depend upon for transportation</w:t>
      </w:r>
      <w:r w:rsidR="00C6618D">
        <w:t>?</w:t>
      </w:r>
    </w:p>
    <w:p w:rsidR="00C6618D" w:rsidRDefault="00C6618D">
      <w:pPr>
        <w:pStyle w:val="BodyText"/>
        <w:kinsoku w:val="0"/>
        <w:overflowPunct w:val="0"/>
        <w:spacing w:before="10"/>
        <w:rPr>
          <w:sz w:val="25"/>
          <w:szCs w:val="25"/>
        </w:rPr>
      </w:pPr>
    </w:p>
    <w:p w:rsidR="00C6618D" w:rsidRDefault="003F3ADC" w:rsidP="0024267F">
      <w:pPr>
        <w:pStyle w:val="BodyText"/>
        <w:numPr>
          <w:ilvl w:val="0"/>
          <w:numId w:val="21"/>
        </w:numPr>
        <w:tabs>
          <w:tab w:val="left" w:pos="2224"/>
        </w:tabs>
        <w:kinsoku w:val="0"/>
        <w:overflowPunct w:val="0"/>
        <w:spacing w:line="315" w:lineRule="exact"/>
        <w:rPr>
          <w:position w:val="1"/>
        </w:rPr>
      </w:pPr>
      <w:r>
        <w:rPr>
          <w:position w:val="1"/>
        </w:rPr>
        <w:t>Children/Grandchildren/Other Relatives</w:t>
      </w:r>
    </w:p>
    <w:p w:rsidR="00C6618D" w:rsidRDefault="003F3ADC" w:rsidP="0024267F">
      <w:pPr>
        <w:pStyle w:val="BodyText"/>
        <w:numPr>
          <w:ilvl w:val="0"/>
          <w:numId w:val="21"/>
        </w:numPr>
        <w:tabs>
          <w:tab w:val="left" w:pos="2224"/>
        </w:tabs>
        <w:kinsoku w:val="0"/>
        <w:overflowPunct w:val="0"/>
        <w:spacing w:line="307" w:lineRule="exact"/>
        <w:rPr>
          <w:position w:val="2"/>
        </w:rPr>
      </w:pPr>
      <w:r>
        <w:rPr>
          <w:position w:val="2"/>
        </w:rPr>
        <w:t>Friends/Neighbors</w:t>
      </w:r>
    </w:p>
    <w:p w:rsidR="00C6618D" w:rsidRDefault="003F3ADC" w:rsidP="0024267F">
      <w:pPr>
        <w:pStyle w:val="BodyText"/>
        <w:numPr>
          <w:ilvl w:val="0"/>
          <w:numId w:val="21"/>
        </w:numPr>
        <w:tabs>
          <w:tab w:val="left" w:pos="2224"/>
        </w:tabs>
        <w:kinsoku w:val="0"/>
        <w:overflowPunct w:val="0"/>
        <w:spacing w:line="314" w:lineRule="exact"/>
        <w:rPr>
          <w:position w:val="1"/>
        </w:rPr>
      </w:pPr>
      <w:r>
        <w:rPr>
          <w:position w:val="1"/>
        </w:rPr>
        <w:t>Spouse</w:t>
      </w:r>
    </w:p>
    <w:p w:rsidR="00C6618D" w:rsidRDefault="003F3ADC" w:rsidP="0024267F">
      <w:pPr>
        <w:pStyle w:val="BodyText"/>
        <w:numPr>
          <w:ilvl w:val="0"/>
          <w:numId w:val="21"/>
        </w:numPr>
        <w:tabs>
          <w:tab w:val="left" w:pos="2224"/>
        </w:tabs>
        <w:kinsoku w:val="0"/>
        <w:overflowPunct w:val="0"/>
        <w:spacing w:line="307" w:lineRule="exact"/>
        <w:rPr>
          <w:position w:val="2"/>
        </w:rPr>
      </w:pPr>
      <w:r>
        <w:rPr>
          <w:position w:val="2"/>
        </w:rPr>
        <w:t>Public services (bus system, Medicaid-paid transportation)</w:t>
      </w:r>
    </w:p>
    <w:p w:rsidR="00C6618D" w:rsidRDefault="003F3ADC" w:rsidP="0024267F">
      <w:pPr>
        <w:pStyle w:val="BodyText"/>
        <w:numPr>
          <w:ilvl w:val="0"/>
          <w:numId w:val="21"/>
        </w:numPr>
        <w:tabs>
          <w:tab w:val="left" w:pos="2224"/>
        </w:tabs>
        <w:kinsoku w:val="0"/>
        <w:overflowPunct w:val="0"/>
        <w:spacing w:line="317" w:lineRule="exact"/>
        <w:rPr>
          <w:position w:val="1"/>
        </w:rPr>
      </w:pPr>
      <w:r>
        <w:rPr>
          <w:position w:val="1"/>
        </w:rPr>
        <w:t>Volunteers/Religious Institutions</w:t>
      </w:r>
    </w:p>
    <w:p w:rsidR="003F3ADC" w:rsidRDefault="003F3ADC" w:rsidP="0024267F">
      <w:pPr>
        <w:pStyle w:val="BodyText"/>
        <w:numPr>
          <w:ilvl w:val="0"/>
          <w:numId w:val="21"/>
        </w:numPr>
        <w:tabs>
          <w:tab w:val="left" w:pos="2224"/>
        </w:tabs>
        <w:kinsoku w:val="0"/>
        <w:overflowPunct w:val="0"/>
        <w:spacing w:line="317" w:lineRule="exact"/>
        <w:rPr>
          <w:position w:val="1"/>
        </w:rPr>
      </w:pPr>
      <w:r>
        <w:rPr>
          <w:position w:val="1"/>
        </w:rPr>
        <w:t>Private Service</w:t>
      </w:r>
    </w:p>
    <w:p w:rsidR="003F3ADC" w:rsidRDefault="003F3ADC" w:rsidP="0024267F">
      <w:pPr>
        <w:pStyle w:val="BodyText"/>
        <w:numPr>
          <w:ilvl w:val="0"/>
          <w:numId w:val="21"/>
        </w:numPr>
        <w:tabs>
          <w:tab w:val="left" w:pos="2224"/>
        </w:tabs>
        <w:kinsoku w:val="0"/>
        <w:overflowPunct w:val="0"/>
        <w:spacing w:line="317" w:lineRule="exact"/>
        <w:rPr>
          <w:position w:val="1"/>
        </w:rPr>
      </w:pPr>
      <w:r>
        <w:rPr>
          <w:position w:val="1"/>
        </w:rPr>
        <w:lastRenderedPageBreak/>
        <w:t>Not Applicable</w:t>
      </w:r>
    </w:p>
    <w:p w:rsidR="005738E5" w:rsidRDefault="005738E5" w:rsidP="005738E5">
      <w:pPr>
        <w:pStyle w:val="BodyText"/>
        <w:kinsoku w:val="0"/>
        <w:overflowPunct w:val="0"/>
        <w:ind w:right="623"/>
        <w:rPr>
          <w:sz w:val="25"/>
          <w:szCs w:val="25"/>
        </w:rPr>
      </w:pPr>
    </w:p>
    <w:p w:rsidR="00C6618D" w:rsidRDefault="00DC3D4C" w:rsidP="0024267F">
      <w:pPr>
        <w:pStyle w:val="Heading1"/>
      </w:pPr>
      <w:r>
        <w:t>Would you say that most of the trips you need to make are to get to (Check all that apply)</w:t>
      </w:r>
    </w:p>
    <w:p w:rsidR="00C6618D" w:rsidRDefault="00C6618D">
      <w:pPr>
        <w:pStyle w:val="BodyText"/>
        <w:kinsoku w:val="0"/>
        <w:overflowPunct w:val="0"/>
        <w:spacing w:before="10"/>
        <w:rPr>
          <w:sz w:val="25"/>
          <w:szCs w:val="25"/>
        </w:rPr>
      </w:pPr>
    </w:p>
    <w:p w:rsidR="00C6618D" w:rsidRDefault="00DC3D4C" w:rsidP="0024267F">
      <w:pPr>
        <w:pStyle w:val="BodyText"/>
        <w:numPr>
          <w:ilvl w:val="0"/>
          <w:numId w:val="23"/>
        </w:numPr>
        <w:tabs>
          <w:tab w:val="left" w:pos="2303"/>
        </w:tabs>
        <w:kinsoku w:val="0"/>
        <w:overflowPunct w:val="0"/>
        <w:spacing w:line="310" w:lineRule="exact"/>
        <w:rPr>
          <w:position w:val="2"/>
        </w:rPr>
      </w:pPr>
      <w:r>
        <w:rPr>
          <w:position w:val="2"/>
        </w:rPr>
        <w:t>Retail/Grocery Shopping</w:t>
      </w:r>
    </w:p>
    <w:p w:rsidR="00DC3D4C" w:rsidRDefault="00DC3D4C" w:rsidP="0024267F">
      <w:pPr>
        <w:pStyle w:val="BodyText"/>
        <w:numPr>
          <w:ilvl w:val="0"/>
          <w:numId w:val="23"/>
        </w:numPr>
        <w:tabs>
          <w:tab w:val="left" w:pos="2303"/>
        </w:tabs>
        <w:kinsoku w:val="0"/>
        <w:overflowPunct w:val="0"/>
        <w:spacing w:line="310" w:lineRule="exact"/>
        <w:rPr>
          <w:position w:val="2"/>
        </w:rPr>
      </w:pPr>
      <w:r>
        <w:rPr>
          <w:position w:val="2"/>
        </w:rPr>
        <w:t>Work/Volunteer Activity</w:t>
      </w:r>
    </w:p>
    <w:p w:rsidR="00C6618D" w:rsidRDefault="00DC3D4C" w:rsidP="0024267F">
      <w:pPr>
        <w:pStyle w:val="BodyText"/>
        <w:numPr>
          <w:ilvl w:val="0"/>
          <w:numId w:val="23"/>
        </w:numPr>
        <w:tabs>
          <w:tab w:val="left" w:pos="2303"/>
        </w:tabs>
        <w:kinsoku w:val="0"/>
        <w:overflowPunct w:val="0"/>
        <w:spacing w:line="314" w:lineRule="exact"/>
        <w:rPr>
          <w:position w:val="1"/>
        </w:rPr>
      </w:pPr>
      <w:r>
        <w:rPr>
          <w:position w:val="1"/>
        </w:rPr>
        <w:t>Relative or friend’s home</w:t>
      </w:r>
    </w:p>
    <w:p w:rsidR="00C6618D" w:rsidRDefault="00DC3D4C" w:rsidP="0024267F">
      <w:pPr>
        <w:pStyle w:val="BodyText"/>
        <w:numPr>
          <w:ilvl w:val="0"/>
          <w:numId w:val="23"/>
        </w:numPr>
        <w:tabs>
          <w:tab w:val="left" w:pos="2303"/>
        </w:tabs>
        <w:kinsoku w:val="0"/>
        <w:overflowPunct w:val="0"/>
        <w:spacing w:line="308" w:lineRule="exact"/>
        <w:rPr>
          <w:position w:val="2"/>
        </w:rPr>
      </w:pPr>
      <w:r>
        <w:rPr>
          <w:position w:val="2"/>
        </w:rPr>
        <w:t>Medical/dental appointments</w:t>
      </w:r>
    </w:p>
    <w:p w:rsidR="00DC3D4C" w:rsidRDefault="00DC3D4C" w:rsidP="0024267F">
      <w:pPr>
        <w:pStyle w:val="BodyText"/>
        <w:numPr>
          <w:ilvl w:val="0"/>
          <w:numId w:val="23"/>
        </w:numPr>
        <w:tabs>
          <w:tab w:val="left" w:pos="2303"/>
        </w:tabs>
        <w:kinsoku w:val="0"/>
        <w:overflowPunct w:val="0"/>
        <w:spacing w:line="308" w:lineRule="exact"/>
        <w:rPr>
          <w:position w:val="2"/>
        </w:rPr>
      </w:pPr>
      <w:r>
        <w:rPr>
          <w:position w:val="2"/>
        </w:rPr>
        <w:t>Entertainment (dinner, movie, play, other performance)</w:t>
      </w:r>
    </w:p>
    <w:p w:rsidR="00DC3D4C" w:rsidRDefault="00DC3D4C" w:rsidP="0024267F">
      <w:pPr>
        <w:pStyle w:val="BodyText"/>
        <w:numPr>
          <w:ilvl w:val="0"/>
          <w:numId w:val="23"/>
        </w:numPr>
        <w:tabs>
          <w:tab w:val="left" w:pos="2303"/>
        </w:tabs>
        <w:kinsoku w:val="0"/>
        <w:overflowPunct w:val="0"/>
        <w:spacing w:line="308" w:lineRule="exact"/>
        <w:rPr>
          <w:position w:val="2"/>
        </w:rPr>
      </w:pPr>
      <w:r>
        <w:rPr>
          <w:position w:val="2"/>
        </w:rPr>
        <w:t>Legal/Government agency</w:t>
      </w:r>
    </w:p>
    <w:p w:rsidR="00DC3D4C" w:rsidRDefault="00DC3D4C" w:rsidP="0024267F">
      <w:pPr>
        <w:pStyle w:val="BodyText"/>
        <w:numPr>
          <w:ilvl w:val="0"/>
          <w:numId w:val="23"/>
        </w:numPr>
        <w:tabs>
          <w:tab w:val="left" w:pos="2303"/>
        </w:tabs>
        <w:kinsoku w:val="0"/>
        <w:overflowPunct w:val="0"/>
        <w:spacing w:line="308" w:lineRule="exact"/>
        <w:rPr>
          <w:position w:val="2"/>
        </w:rPr>
      </w:pPr>
      <w:r>
        <w:rPr>
          <w:position w:val="2"/>
        </w:rPr>
        <w:t>Church/Religious Service</w:t>
      </w:r>
    </w:p>
    <w:p w:rsidR="00DC3D4C" w:rsidRDefault="00DC3D4C" w:rsidP="0024267F">
      <w:pPr>
        <w:pStyle w:val="BodyText"/>
        <w:numPr>
          <w:ilvl w:val="0"/>
          <w:numId w:val="23"/>
        </w:numPr>
        <w:tabs>
          <w:tab w:val="left" w:pos="2303"/>
        </w:tabs>
        <w:kinsoku w:val="0"/>
        <w:overflowPunct w:val="0"/>
        <w:spacing w:line="308" w:lineRule="exact"/>
        <w:rPr>
          <w:position w:val="2"/>
        </w:rPr>
      </w:pPr>
      <w:r>
        <w:rPr>
          <w:position w:val="2"/>
        </w:rPr>
        <w:t>Senior Center</w:t>
      </w:r>
    </w:p>
    <w:p w:rsidR="00DC3D4C" w:rsidRDefault="00DC3D4C" w:rsidP="0024267F">
      <w:pPr>
        <w:pStyle w:val="BodyText"/>
        <w:numPr>
          <w:ilvl w:val="0"/>
          <w:numId w:val="23"/>
        </w:numPr>
        <w:tabs>
          <w:tab w:val="left" w:pos="2303"/>
        </w:tabs>
        <w:kinsoku w:val="0"/>
        <w:overflowPunct w:val="0"/>
        <w:spacing w:line="308" w:lineRule="exact"/>
        <w:rPr>
          <w:position w:val="2"/>
        </w:rPr>
      </w:pPr>
      <w:r>
        <w:rPr>
          <w:position w:val="2"/>
        </w:rPr>
        <w:t>Gainesville for any or all of the above</w:t>
      </w:r>
    </w:p>
    <w:p w:rsidR="00C6618D" w:rsidRDefault="00C6618D">
      <w:pPr>
        <w:pStyle w:val="BodyText"/>
        <w:kinsoku w:val="0"/>
        <w:overflowPunct w:val="0"/>
        <w:rPr>
          <w:b/>
          <w:bCs/>
        </w:rPr>
      </w:pPr>
    </w:p>
    <w:p w:rsidR="00C6618D" w:rsidRDefault="00C6618D" w:rsidP="0024267F">
      <w:pPr>
        <w:pStyle w:val="Heading1"/>
      </w:pPr>
      <w:r>
        <w:t>How</w:t>
      </w:r>
      <w:r>
        <w:rPr>
          <w:spacing w:val="-2"/>
        </w:rPr>
        <w:t xml:space="preserve"> </w:t>
      </w:r>
      <w:r>
        <w:t>do</w:t>
      </w:r>
      <w:r>
        <w:rPr>
          <w:spacing w:val="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usually</w:t>
      </w:r>
      <w:r>
        <w:rPr>
          <w:spacing w:val="-4"/>
        </w:rPr>
        <w:t xml:space="preserve"> </w:t>
      </w:r>
      <w:r>
        <w:t>get</w:t>
      </w:r>
      <w:r>
        <w:rPr>
          <w:spacing w:val="-2"/>
        </w:rPr>
        <w:t xml:space="preserve"> </w:t>
      </w:r>
      <w:r>
        <w:t>around</w:t>
      </w:r>
      <w:r>
        <w:rPr>
          <w:spacing w:val="2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community</w:t>
      </w:r>
      <w:r>
        <w:rPr>
          <w:spacing w:val="-7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things</w:t>
      </w:r>
      <w:r>
        <w:rPr>
          <w:spacing w:val="-2"/>
        </w:rPr>
        <w:t xml:space="preserve"> </w:t>
      </w:r>
      <w:r>
        <w:t>like</w:t>
      </w:r>
      <w:r>
        <w:rPr>
          <w:spacing w:val="-2"/>
        </w:rPr>
        <w:t xml:space="preserve"> </w:t>
      </w:r>
      <w:r>
        <w:t>shopping,</w:t>
      </w:r>
      <w:r>
        <w:rPr>
          <w:spacing w:val="-2"/>
        </w:rPr>
        <w:t xml:space="preserve"> </w:t>
      </w:r>
      <w:r w:rsidR="00C07042">
        <w:t>visiting the</w:t>
      </w:r>
      <w:r>
        <w:rPr>
          <w:spacing w:val="-2"/>
        </w:rPr>
        <w:t xml:space="preserve"> </w:t>
      </w:r>
      <w:r>
        <w:t>doctor,</w:t>
      </w:r>
      <w:r>
        <w:rPr>
          <w:spacing w:val="-1"/>
        </w:rPr>
        <w:t xml:space="preserve"> </w:t>
      </w:r>
      <w:r>
        <w:t>running</w:t>
      </w:r>
      <w:r>
        <w:rPr>
          <w:spacing w:val="2"/>
        </w:rPr>
        <w:t xml:space="preserve"> </w:t>
      </w:r>
      <w:r>
        <w:t>errands,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other things?</w:t>
      </w:r>
    </w:p>
    <w:p w:rsidR="00C6618D" w:rsidRDefault="00C6618D">
      <w:pPr>
        <w:pStyle w:val="BodyText"/>
        <w:tabs>
          <w:tab w:val="left" w:pos="2243"/>
          <w:tab w:val="left" w:pos="7103"/>
          <w:tab w:val="left" w:pos="8003"/>
        </w:tabs>
        <w:kinsoku w:val="0"/>
        <w:overflowPunct w:val="0"/>
        <w:ind w:left="1821" w:right="2488" w:firstLine="5244"/>
        <w:rPr>
          <w:spacing w:val="-2"/>
          <w:position w:val="-9"/>
          <w:sz w:val="15"/>
          <w:szCs w:val="15"/>
        </w:rPr>
      </w:pPr>
      <w:r>
        <w:t>Yes</w:t>
      </w:r>
      <w:r>
        <w:tab/>
        <w:t>No</w:t>
      </w:r>
      <w:r>
        <w:rPr>
          <w:spacing w:val="-62"/>
        </w:rPr>
        <w:t xml:space="preserve"> </w:t>
      </w:r>
      <w:r>
        <w:t>a.</w:t>
      </w:r>
      <w:r>
        <w:tab/>
      </w:r>
      <w:r>
        <w:rPr>
          <w:spacing w:val="-1"/>
        </w:rPr>
        <w:t>Walk</w:t>
      </w:r>
      <w:r>
        <w:rPr>
          <w:spacing w:val="-31"/>
        </w:rPr>
        <w:t xml:space="preserve"> </w:t>
      </w:r>
      <w:r>
        <w:rPr>
          <w:spacing w:val="-1"/>
        </w:rPr>
        <w:t>...........................................................</w:t>
      </w:r>
      <w:r>
        <w:rPr>
          <w:spacing w:val="-1"/>
        </w:rPr>
        <w:tab/>
      </w:r>
      <w:r>
        <w:rPr>
          <w:rFonts w:ascii="Wingdings" w:hAnsi="Wingdings" w:cs="Wingdings"/>
          <w:position w:val="-7"/>
          <w:sz w:val="28"/>
          <w:szCs w:val="28"/>
        </w:rPr>
        <w:t></w:t>
      </w:r>
      <w:r>
        <w:rPr>
          <w:position w:val="-9"/>
          <w:sz w:val="15"/>
          <w:szCs w:val="15"/>
        </w:rPr>
        <w:tab/>
      </w:r>
      <w:r>
        <w:rPr>
          <w:rFonts w:ascii="Wingdings" w:hAnsi="Wingdings" w:cs="Wingdings"/>
          <w:spacing w:val="-2"/>
          <w:position w:val="-7"/>
          <w:sz w:val="28"/>
          <w:szCs w:val="28"/>
        </w:rPr>
        <w:t></w:t>
      </w:r>
    </w:p>
    <w:p w:rsidR="00C6618D" w:rsidRDefault="00C6618D">
      <w:pPr>
        <w:pStyle w:val="BodyText"/>
        <w:tabs>
          <w:tab w:val="left" w:pos="2243"/>
          <w:tab w:val="left" w:pos="7103"/>
          <w:tab w:val="left" w:pos="8003"/>
        </w:tabs>
        <w:kinsoku w:val="0"/>
        <w:overflowPunct w:val="0"/>
        <w:spacing w:line="361" w:lineRule="exact"/>
        <w:ind w:left="1814"/>
        <w:rPr>
          <w:position w:val="-8"/>
          <w:sz w:val="15"/>
          <w:szCs w:val="15"/>
        </w:rPr>
      </w:pPr>
      <w:r>
        <w:t>b.</w:t>
      </w:r>
      <w:r>
        <w:tab/>
        <w:t>Drive</w:t>
      </w:r>
      <w:r>
        <w:rPr>
          <w:spacing w:val="-2"/>
        </w:rPr>
        <w:t xml:space="preserve"> </w:t>
      </w:r>
      <w:r>
        <w:t>yourself</w:t>
      </w:r>
      <w:r>
        <w:rPr>
          <w:spacing w:val="-14"/>
        </w:rPr>
        <w:t xml:space="preserve"> </w:t>
      </w:r>
      <w:r>
        <w:t>............................................</w:t>
      </w:r>
      <w:r>
        <w:tab/>
      </w:r>
      <w:r>
        <w:rPr>
          <w:rFonts w:ascii="Wingdings" w:hAnsi="Wingdings" w:cs="Wingdings"/>
          <w:position w:val="-6"/>
          <w:sz w:val="28"/>
          <w:szCs w:val="28"/>
        </w:rPr>
        <w:t></w:t>
      </w:r>
      <w:r>
        <w:rPr>
          <w:position w:val="-8"/>
          <w:sz w:val="15"/>
          <w:szCs w:val="15"/>
        </w:rPr>
        <w:tab/>
      </w:r>
      <w:r>
        <w:rPr>
          <w:rFonts w:ascii="Wingdings" w:hAnsi="Wingdings" w:cs="Wingdings"/>
          <w:position w:val="-6"/>
          <w:sz w:val="28"/>
          <w:szCs w:val="28"/>
        </w:rPr>
        <w:t></w:t>
      </w:r>
    </w:p>
    <w:p w:rsidR="00C6618D" w:rsidRDefault="00C6618D">
      <w:pPr>
        <w:pStyle w:val="BodyText"/>
        <w:tabs>
          <w:tab w:val="left" w:pos="2243"/>
          <w:tab w:val="left" w:pos="7103"/>
          <w:tab w:val="left" w:pos="8003"/>
        </w:tabs>
        <w:kinsoku w:val="0"/>
        <w:overflowPunct w:val="0"/>
        <w:spacing w:before="8"/>
        <w:ind w:left="1821"/>
        <w:rPr>
          <w:position w:val="-9"/>
          <w:sz w:val="15"/>
          <w:szCs w:val="15"/>
        </w:rPr>
      </w:pPr>
      <w:r>
        <w:t>c.</w:t>
      </w:r>
      <w:r>
        <w:tab/>
      </w:r>
      <w:r>
        <w:rPr>
          <w:w w:val="95"/>
        </w:rPr>
        <w:t>Have</w:t>
      </w:r>
      <w:r>
        <w:rPr>
          <w:spacing w:val="31"/>
          <w:w w:val="95"/>
        </w:rPr>
        <w:t xml:space="preserve"> </w:t>
      </w:r>
      <w:r>
        <w:rPr>
          <w:w w:val="95"/>
        </w:rPr>
        <w:t>others</w:t>
      </w:r>
      <w:r>
        <w:rPr>
          <w:spacing w:val="36"/>
          <w:w w:val="95"/>
        </w:rPr>
        <w:t xml:space="preserve"> </w:t>
      </w:r>
      <w:r>
        <w:rPr>
          <w:w w:val="95"/>
        </w:rPr>
        <w:t>drive</w:t>
      </w:r>
      <w:r>
        <w:rPr>
          <w:spacing w:val="38"/>
          <w:w w:val="95"/>
        </w:rPr>
        <w:t xml:space="preserve"> </w:t>
      </w:r>
      <w:r>
        <w:rPr>
          <w:w w:val="95"/>
        </w:rPr>
        <w:t>you</w:t>
      </w:r>
      <w:r>
        <w:rPr>
          <w:spacing w:val="-6"/>
          <w:w w:val="95"/>
        </w:rPr>
        <w:t xml:space="preserve"> </w:t>
      </w:r>
      <w:r>
        <w:rPr>
          <w:w w:val="95"/>
        </w:rPr>
        <w:t>................................</w:t>
      </w:r>
      <w:r>
        <w:rPr>
          <w:w w:val="95"/>
        </w:rPr>
        <w:tab/>
      </w:r>
      <w:r>
        <w:rPr>
          <w:rFonts w:ascii="Wingdings" w:hAnsi="Wingdings" w:cs="Wingdings"/>
          <w:position w:val="-7"/>
          <w:sz w:val="28"/>
          <w:szCs w:val="28"/>
        </w:rPr>
        <w:t></w:t>
      </w:r>
      <w:r>
        <w:rPr>
          <w:position w:val="-9"/>
          <w:sz w:val="15"/>
          <w:szCs w:val="15"/>
        </w:rPr>
        <w:tab/>
      </w:r>
      <w:r>
        <w:rPr>
          <w:rFonts w:ascii="Wingdings" w:hAnsi="Wingdings" w:cs="Wingdings"/>
          <w:position w:val="-7"/>
          <w:sz w:val="28"/>
          <w:szCs w:val="28"/>
        </w:rPr>
        <w:t></w:t>
      </w:r>
    </w:p>
    <w:p w:rsidR="00C6618D" w:rsidRDefault="00C6618D">
      <w:pPr>
        <w:pStyle w:val="BodyText"/>
        <w:tabs>
          <w:tab w:val="left" w:pos="2243"/>
          <w:tab w:val="left" w:pos="7103"/>
          <w:tab w:val="left" w:pos="8003"/>
        </w:tabs>
        <w:kinsoku w:val="0"/>
        <w:overflowPunct w:val="0"/>
        <w:ind w:left="1814"/>
        <w:rPr>
          <w:position w:val="-8"/>
          <w:sz w:val="15"/>
          <w:szCs w:val="15"/>
        </w:rPr>
      </w:pPr>
      <w:r>
        <w:t>d.</w:t>
      </w:r>
      <w:r>
        <w:tab/>
        <w:t>Take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taxi..................................................</w:t>
      </w:r>
      <w:r>
        <w:tab/>
      </w:r>
      <w:r>
        <w:rPr>
          <w:rFonts w:ascii="Wingdings" w:hAnsi="Wingdings" w:cs="Wingdings"/>
          <w:position w:val="-6"/>
          <w:sz w:val="28"/>
          <w:szCs w:val="28"/>
        </w:rPr>
        <w:t></w:t>
      </w:r>
      <w:r>
        <w:rPr>
          <w:position w:val="-8"/>
          <w:sz w:val="15"/>
          <w:szCs w:val="15"/>
        </w:rPr>
        <w:tab/>
      </w:r>
      <w:r>
        <w:rPr>
          <w:rFonts w:ascii="Wingdings" w:hAnsi="Wingdings" w:cs="Wingdings"/>
          <w:position w:val="-6"/>
          <w:sz w:val="28"/>
          <w:szCs w:val="28"/>
        </w:rPr>
        <w:t></w:t>
      </w:r>
    </w:p>
    <w:p w:rsidR="00C6618D" w:rsidRDefault="00C6618D">
      <w:pPr>
        <w:pStyle w:val="ListParagraph"/>
        <w:numPr>
          <w:ilvl w:val="1"/>
          <w:numId w:val="10"/>
        </w:numPr>
        <w:tabs>
          <w:tab w:val="left" w:pos="2244"/>
        </w:tabs>
        <w:kinsoku w:val="0"/>
        <w:overflowPunct w:val="0"/>
        <w:spacing w:before="8" w:line="291" w:lineRule="exact"/>
        <w:rPr>
          <w:sz w:val="26"/>
          <w:szCs w:val="26"/>
        </w:rPr>
      </w:pPr>
      <w:r>
        <w:rPr>
          <w:sz w:val="26"/>
          <w:szCs w:val="26"/>
        </w:rPr>
        <w:t>Use</w:t>
      </w:r>
      <w:r>
        <w:rPr>
          <w:spacing w:val="-3"/>
          <w:sz w:val="26"/>
          <w:szCs w:val="26"/>
        </w:rPr>
        <w:t xml:space="preserve"> </w:t>
      </w:r>
      <w:r>
        <w:rPr>
          <w:sz w:val="26"/>
          <w:szCs w:val="26"/>
        </w:rPr>
        <w:t>a</w:t>
      </w:r>
      <w:r>
        <w:rPr>
          <w:spacing w:val="-2"/>
          <w:sz w:val="26"/>
          <w:szCs w:val="26"/>
        </w:rPr>
        <w:t xml:space="preserve"> </w:t>
      </w:r>
      <w:r>
        <w:rPr>
          <w:sz w:val="26"/>
          <w:szCs w:val="26"/>
        </w:rPr>
        <w:t>ride</w:t>
      </w:r>
      <w:r>
        <w:rPr>
          <w:spacing w:val="-3"/>
          <w:sz w:val="26"/>
          <w:szCs w:val="26"/>
        </w:rPr>
        <w:t xml:space="preserve"> </w:t>
      </w:r>
      <w:r>
        <w:rPr>
          <w:sz w:val="26"/>
          <w:szCs w:val="26"/>
        </w:rPr>
        <w:t>source</w:t>
      </w:r>
      <w:r>
        <w:rPr>
          <w:spacing w:val="-2"/>
          <w:sz w:val="26"/>
          <w:szCs w:val="26"/>
        </w:rPr>
        <w:t xml:space="preserve"> </w:t>
      </w:r>
      <w:r>
        <w:rPr>
          <w:sz w:val="26"/>
          <w:szCs w:val="26"/>
        </w:rPr>
        <w:t>company</w:t>
      </w:r>
      <w:r>
        <w:rPr>
          <w:spacing w:val="-4"/>
          <w:sz w:val="26"/>
          <w:szCs w:val="26"/>
        </w:rPr>
        <w:t xml:space="preserve"> </w:t>
      </w:r>
      <w:r>
        <w:rPr>
          <w:sz w:val="26"/>
          <w:szCs w:val="26"/>
        </w:rPr>
        <w:t>such</w:t>
      </w:r>
      <w:r>
        <w:rPr>
          <w:spacing w:val="-2"/>
          <w:sz w:val="26"/>
          <w:szCs w:val="26"/>
        </w:rPr>
        <w:t xml:space="preserve"> </w:t>
      </w:r>
      <w:r>
        <w:rPr>
          <w:sz w:val="26"/>
          <w:szCs w:val="26"/>
        </w:rPr>
        <w:t>as Uber</w:t>
      </w:r>
    </w:p>
    <w:p w:rsidR="00C6618D" w:rsidRDefault="00C6618D">
      <w:pPr>
        <w:pStyle w:val="BodyText"/>
        <w:tabs>
          <w:tab w:val="left" w:pos="7103"/>
          <w:tab w:val="left" w:pos="8003"/>
        </w:tabs>
        <w:kinsoku w:val="0"/>
        <w:overflowPunct w:val="0"/>
        <w:spacing w:line="308" w:lineRule="exact"/>
        <w:ind w:left="2243"/>
        <w:rPr>
          <w:sz w:val="15"/>
          <w:szCs w:val="15"/>
        </w:rPr>
      </w:pPr>
      <w:r>
        <w:rPr>
          <w:position w:val="1"/>
        </w:rPr>
        <w:t>or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Lyft</w:t>
      </w:r>
      <w:r>
        <w:rPr>
          <w:spacing w:val="-11"/>
          <w:position w:val="1"/>
        </w:rPr>
        <w:t xml:space="preserve"> </w:t>
      </w:r>
      <w:r>
        <w:rPr>
          <w:position w:val="1"/>
        </w:rPr>
        <w:t>........................................................</w:t>
      </w:r>
      <w:r>
        <w:rPr>
          <w:position w:val="1"/>
        </w:rPr>
        <w:tab/>
      </w:r>
      <w:r>
        <w:rPr>
          <w:rFonts w:ascii="Wingdings" w:hAnsi="Wingdings" w:cs="Wingdings"/>
          <w:position w:val="2"/>
          <w:sz w:val="28"/>
          <w:szCs w:val="28"/>
        </w:rPr>
        <w:t></w:t>
      </w:r>
      <w:r>
        <w:rPr>
          <w:sz w:val="15"/>
          <w:szCs w:val="15"/>
        </w:rPr>
        <w:tab/>
      </w:r>
      <w:r>
        <w:rPr>
          <w:rFonts w:ascii="Wingdings" w:hAnsi="Wingdings" w:cs="Wingdings"/>
          <w:position w:val="2"/>
          <w:sz w:val="28"/>
          <w:szCs w:val="28"/>
        </w:rPr>
        <w:t></w:t>
      </w:r>
    </w:p>
    <w:p w:rsidR="00C6618D" w:rsidRDefault="00C6618D">
      <w:pPr>
        <w:pStyle w:val="ListParagraph"/>
        <w:numPr>
          <w:ilvl w:val="1"/>
          <w:numId w:val="10"/>
        </w:numPr>
        <w:tabs>
          <w:tab w:val="left" w:pos="2244"/>
        </w:tabs>
        <w:kinsoku w:val="0"/>
        <w:overflowPunct w:val="0"/>
        <w:spacing w:before="0"/>
        <w:ind w:left="2243" w:right="4288" w:hanging="408"/>
        <w:rPr>
          <w:sz w:val="26"/>
          <w:szCs w:val="26"/>
        </w:rPr>
      </w:pPr>
      <w:r>
        <w:rPr>
          <w:sz w:val="26"/>
          <w:szCs w:val="26"/>
        </w:rPr>
        <w:t>Use</w:t>
      </w:r>
      <w:r>
        <w:rPr>
          <w:spacing w:val="-5"/>
          <w:sz w:val="26"/>
          <w:szCs w:val="26"/>
        </w:rPr>
        <w:t xml:space="preserve"> </w:t>
      </w:r>
      <w:r>
        <w:rPr>
          <w:sz w:val="26"/>
          <w:szCs w:val="26"/>
        </w:rPr>
        <w:t>a</w:t>
      </w:r>
      <w:r>
        <w:rPr>
          <w:spacing w:val="-5"/>
          <w:sz w:val="26"/>
          <w:szCs w:val="26"/>
        </w:rPr>
        <w:t xml:space="preserve"> </w:t>
      </w:r>
      <w:r>
        <w:rPr>
          <w:sz w:val="26"/>
          <w:szCs w:val="26"/>
        </w:rPr>
        <w:t>special</w:t>
      </w:r>
      <w:r>
        <w:rPr>
          <w:spacing w:val="-5"/>
          <w:sz w:val="26"/>
          <w:szCs w:val="26"/>
        </w:rPr>
        <w:t xml:space="preserve"> </w:t>
      </w:r>
      <w:r>
        <w:rPr>
          <w:sz w:val="26"/>
          <w:szCs w:val="26"/>
        </w:rPr>
        <w:t>transportation</w:t>
      </w:r>
      <w:r>
        <w:rPr>
          <w:spacing w:val="-5"/>
          <w:sz w:val="26"/>
          <w:szCs w:val="26"/>
        </w:rPr>
        <w:t xml:space="preserve"> </w:t>
      </w:r>
      <w:r>
        <w:rPr>
          <w:sz w:val="26"/>
          <w:szCs w:val="26"/>
        </w:rPr>
        <w:t>service,</w:t>
      </w:r>
      <w:r>
        <w:rPr>
          <w:spacing w:val="-5"/>
          <w:sz w:val="26"/>
          <w:szCs w:val="26"/>
        </w:rPr>
        <w:t xml:space="preserve"> </w:t>
      </w:r>
      <w:r>
        <w:rPr>
          <w:sz w:val="26"/>
          <w:szCs w:val="26"/>
        </w:rPr>
        <w:t>such</w:t>
      </w:r>
      <w:r>
        <w:rPr>
          <w:spacing w:val="-62"/>
          <w:sz w:val="26"/>
          <w:szCs w:val="26"/>
        </w:rPr>
        <w:t xml:space="preserve"> </w:t>
      </w:r>
      <w:r>
        <w:rPr>
          <w:sz w:val="26"/>
          <w:szCs w:val="26"/>
        </w:rPr>
        <w:t>as</w:t>
      </w:r>
      <w:r>
        <w:rPr>
          <w:spacing w:val="-2"/>
          <w:sz w:val="26"/>
          <w:szCs w:val="26"/>
        </w:rPr>
        <w:t xml:space="preserve"> </w:t>
      </w:r>
      <w:r>
        <w:rPr>
          <w:sz w:val="26"/>
          <w:szCs w:val="26"/>
        </w:rPr>
        <w:t>one</w:t>
      </w:r>
      <w:r>
        <w:rPr>
          <w:spacing w:val="-2"/>
          <w:sz w:val="26"/>
          <w:szCs w:val="26"/>
        </w:rPr>
        <w:t xml:space="preserve"> </w:t>
      </w:r>
      <w:r>
        <w:rPr>
          <w:sz w:val="26"/>
          <w:szCs w:val="26"/>
        </w:rPr>
        <w:t>for</w:t>
      </w:r>
      <w:r>
        <w:rPr>
          <w:spacing w:val="-2"/>
          <w:sz w:val="26"/>
          <w:szCs w:val="26"/>
        </w:rPr>
        <w:t xml:space="preserve"> </w:t>
      </w:r>
      <w:r>
        <w:rPr>
          <w:sz w:val="26"/>
          <w:szCs w:val="26"/>
        </w:rPr>
        <w:t>seniors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or</w:t>
      </w:r>
      <w:r>
        <w:rPr>
          <w:spacing w:val="-2"/>
          <w:sz w:val="26"/>
          <w:szCs w:val="26"/>
        </w:rPr>
        <w:t xml:space="preserve"> </w:t>
      </w:r>
      <w:r>
        <w:rPr>
          <w:sz w:val="26"/>
          <w:szCs w:val="26"/>
        </w:rPr>
        <w:t>persons</w:t>
      </w:r>
      <w:r>
        <w:rPr>
          <w:spacing w:val="-2"/>
          <w:sz w:val="26"/>
          <w:szCs w:val="26"/>
        </w:rPr>
        <w:t xml:space="preserve"> </w:t>
      </w:r>
      <w:r>
        <w:rPr>
          <w:sz w:val="26"/>
          <w:szCs w:val="26"/>
        </w:rPr>
        <w:t>with</w:t>
      </w:r>
    </w:p>
    <w:p w:rsidR="00C6618D" w:rsidRDefault="00C6618D">
      <w:pPr>
        <w:pStyle w:val="BodyText"/>
        <w:tabs>
          <w:tab w:val="left" w:pos="4859"/>
          <w:tab w:val="left" w:pos="5759"/>
        </w:tabs>
        <w:kinsoku w:val="0"/>
        <w:overflowPunct w:val="0"/>
        <w:spacing w:line="301" w:lineRule="exact"/>
        <w:ind w:right="2488"/>
        <w:jc w:val="right"/>
        <w:rPr>
          <w:sz w:val="15"/>
          <w:szCs w:val="15"/>
        </w:rPr>
      </w:pPr>
      <w:r>
        <w:rPr>
          <w:w w:val="95"/>
          <w:position w:val="1"/>
        </w:rPr>
        <w:t>disabilities</w:t>
      </w:r>
      <w:r>
        <w:rPr>
          <w:spacing w:val="35"/>
          <w:w w:val="95"/>
          <w:position w:val="1"/>
        </w:rPr>
        <w:t xml:space="preserve"> </w:t>
      </w:r>
      <w:r>
        <w:rPr>
          <w:w w:val="95"/>
          <w:position w:val="1"/>
        </w:rPr>
        <w:t>..................................................</w:t>
      </w:r>
      <w:r>
        <w:rPr>
          <w:w w:val="95"/>
          <w:position w:val="1"/>
        </w:rPr>
        <w:tab/>
      </w:r>
      <w:r>
        <w:rPr>
          <w:rFonts w:ascii="Wingdings" w:hAnsi="Wingdings" w:cs="Wingdings"/>
          <w:position w:val="2"/>
          <w:sz w:val="28"/>
          <w:szCs w:val="28"/>
        </w:rPr>
        <w:t></w:t>
      </w:r>
      <w:r>
        <w:rPr>
          <w:sz w:val="15"/>
          <w:szCs w:val="15"/>
        </w:rPr>
        <w:tab/>
      </w:r>
      <w:r>
        <w:rPr>
          <w:rFonts w:ascii="Wingdings" w:hAnsi="Wingdings" w:cs="Wingdings"/>
          <w:position w:val="2"/>
          <w:sz w:val="28"/>
          <w:szCs w:val="28"/>
        </w:rPr>
        <w:t></w:t>
      </w:r>
    </w:p>
    <w:p w:rsidR="00C6618D" w:rsidRDefault="00C6618D">
      <w:pPr>
        <w:pStyle w:val="BodyText"/>
        <w:tabs>
          <w:tab w:val="left" w:pos="429"/>
          <w:tab w:val="left" w:pos="5289"/>
          <w:tab w:val="left" w:pos="6189"/>
        </w:tabs>
        <w:kinsoku w:val="0"/>
        <w:overflowPunct w:val="0"/>
        <w:spacing w:before="4" w:line="229" w:lineRule="auto"/>
        <w:ind w:right="2488"/>
        <w:jc w:val="right"/>
        <w:rPr>
          <w:position w:val="-9"/>
          <w:sz w:val="15"/>
          <w:szCs w:val="15"/>
        </w:rPr>
      </w:pPr>
      <w:r>
        <w:t>g.</w:t>
      </w:r>
      <w:r>
        <w:tab/>
      </w:r>
      <w:r>
        <w:rPr>
          <w:w w:val="95"/>
        </w:rPr>
        <w:t>Use</w:t>
      </w:r>
      <w:r>
        <w:rPr>
          <w:spacing w:val="39"/>
          <w:w w:val="95"/>
        </w:rPr>
        <w:t xml:space="preserve"> </w:t>
      </w:r>
      <w:r>
        <w:rPr>
          <w:w w:val="95"/>
        </w:rPr>
        <w:t>public</w:t>
      </w:r>
      <w:r>
        <w:rPr>
          <w:spacing w:val="44"/>
          <w:w w:val="95"/>
        </w:rPr>
        <w:t xml:space="preserve"> </w:t>
      </w:r>
      <w:r>
        <w:rPr>
          <w:w w:val="95"/>
        </w:rPr>
        <w:t>transportation</w:t>
      </w:r>
      <w:r>
        <w:rPr>
          <w:spacing w:val="-6"/>
          <w:w w:val="95"/>
        </w:rPr>
        <w:t xml:space="preserve"> </w:t>
      </w:r>
      <w:r>
        <w:rPr>
          <w:w w:val="95"/>
        </w:rPr>
        <w:t>...........................</w:t>
      </w:r>
      <w:r>
        <w:rPr>
          <w:w w:val="95"/>
        </w:rPr>
        <w:tab/>
      </w:r>
      <w:r>
        <w:rPr>
          <w:rFonts w:ascii="Wingdings" w:hAnsi="Wingdings" w:cs="Wingdings"/>
          <w:position w:val="-7"/>
          <w:sz w:val="28"/>
          <w:szCs w:val="28"/>
        </w:rPr>
        <w:t></w:t>
      </w:r>
      <w:r>
        <w:rPr>
          <w:position w:val="-9"/>
          <w:sz w:val="15"/>
          <w:szCs w:val="15"/>
        </w:rPr>
        <w:tab/>
      </w:r>
      <w:r>
        <w:rPr>
          <w:rFonts w:ascii="Wingdings" w:hAnsi="Wingdings" w:cs="Wingdings"/>
          <w:position w:val="-7"/>
          <w:sz w:val="28"/>
          <w:szCs w:val="28"/>
        </w:rPr>
        <w:t></w:t>
      </w:r>
    </w:p>
    <w:p w:rsidR="00C6618D" w:rsidRDefault="00C6618D">
      <w:pPr>
        <w:pStyle w:val="BodyText"/>
        <w:tabs>
          <w:tab w:val="left" w:pos="429"/>
          <w:tab w:val="left" w:pos="5289"/>
          <w:tab w:val="left" w:pos="6189"/>
        </w:tabs>
        <w:kinsoku w:val="0"/>
        <w:overflowPunct w:val="0"/>
        <w:spacing w:before="5"/>
        <w:ind w:right="2488"/>
        <w:jc w:val="right"/>
        <w:rPr>
          <w:position w:val="-8"/>
          <w:sz w:val="15"/>
          <w:szCs w:val="15"/>
        </w:rPr>
      </w:pPr>
      <w:r>
        <w:t>h.</w:t>
      </w:r>
      <w:r>
        <w:tab/>
        <w:t>Ride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bike</w:t>
      </w:r>
      <w:r>
        <w:rPr>
          <w:spacing w:val="-10"/>
        </w:rPr>
        <w:t xml:space="preserve"> </w:t>
      </w:r>
      <w:r>
        <w:t>.................................................</w:t>
      </w:r>
      <w:r>
        <w:tab/>
      </w:r>
      <w:r>
        <w:rPr>
          <w:rFonts w:ascii="Wingdings" w:hAnsi="Wingdings" w:cs="Wingdings"/>
          <w:position w:val="-6"/>
          <w:sz w:val="28"/>
          <w:szCs w:val="28"/>
        </w:rPr>
        <w:t></w:t>
      </w:r>
      <w:r>
        <w:rPr>
          <w:position w:val="-8"/>
          <w:sz w:val="15"/>
          <w:szCs w:val="15"/>
        </w:rPr>
        <w:tab/>
      </w:r>
      <w:r>
        <w:rPr>
          <w:rFonts w:ascii="Wingdings" w:hAnsi="Wingdings" w:cs="Wingdings"/>
          <w:position w:val="-6"/>
          <w:sz w:val="28"/>
          <w:szCs w:val="28"/>
        </w:rPr>
        <w:t></w:t>
      </w:r>
    </w:p>
    <w:p w:rsidR="00C6618D" w:rsidRDefault="00C6618D">
      <w:pPr>
        <w:pStyle w:val="BodyText"/>
        <w:tabs>
          <w:tab w:val="left" w:pos="400"/>
          <w:tab w:val="left" w:pos="5260"/>
          <w:tab w:val="left" w:pos="6160"/>
        </w:tabs>
        <w:kinsoku w:val="0"/>
        <w:overflowPunct w:val="0"/>
        <w:spacing w:before="8"/>
        <w:ind w:right="2488"/>
        <w:jc w:val="right"/>
        <w:rPr>
          <w:position w:val="-9"/>
          <w:sz w:val="15"/>
          <w:szCs w:val="15"/>
        </w:rPr>
      </w:pPr>
      <w:r>
        <w:t>i.</w:t>
      </w:r>
      <w:r>
        <w:tab/>
        <w:t>Some</w:t>
      </w:r>
      <w:r>
        <w:rPr>
          <w:spacing w:val="-4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way..........................................</w:t>
      </w:r>
      <w:r>
        <w:tab/>
      </w:r>
      <w:r>
        <w:rPr>
          <w:rFonts w:ascii="Wingdings" w:hAnsi="Wingdings" w:cs="Wingdings"/>
          <w:position w:val="-7"/>
          <w:sz w:val="28"/>
          <w:szCs w:val="28"/>
        </w:rPr>
        <w:t></w:t>
      </w:r>
      <w:r>
        <w:rPr>
          <w:position w:val="-9"/>
          <w:sz w:val="15"/>
          <w:szCs w:val="15"/>
        </w:rPr>
        <w:tab/>
      </w:r>
      <w:r>
        <w:rPr>
          <w:rFonts w:ascii="Wingdings" w:hAnsi="Wingdings" w:cs="Wingdings"/>
          <w:position w:val="-7"/>
          <w:sz w:val="28"/>
          <w:szCs w:val="28"/>
        </w:rPr>
        <w:t></w:t>
      </w:r>
    </w:p>
    <w:p w:rsidR="00C6618D" w:rsidRDefault="00C6618D">
      <w:pPr>
        <w:pStyle w:val="BodyText"/>
        <w:tabs>
          <w:tab w:val="left" w:pos="400"/>
          <w:tab w:val="left" w:pos="5260"/>
          <w:tab w:val="left" w:pos="6160"/>
        </w:tabs>
        <w:kinsoku w:val="0"/>
        <w:overflowPunct w:val="0"/>
        <w:ind w:right="2488"/>
        <w:jc w:val="right"/>
        <w:rPr>
          <w:position w:val="-8"/>
          <w:sz w:val="15"/>
          <w:szCs w:val="15"/>
        </w:rPr>
      </w:pPr>
      <w:r>
        <w:t>j.</w:t>
      </w:r>
      <w:r>
        <w:tab/>
        <w:t>I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get</w:t>
      </w:r>
      <w:r>
        <w:rPr>
          <w:spacing w:val="1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house</w:t>
      </w:r>
      <w:r>
        <w:rPr>
          <w:spacing w:val="-2"/>
        </w:rPr>
        <w:t xml:space="preserve"> </w:t>
      </w:r>
      <w:r>
        <w:t>......................</w:t>
      </w:r>
      <w:r>
        <w:tab/>
      </w:r>
      <w:r>
        <w:rPr>
          <w:rFonts w:ascii="Wingdings" w:hAnsi="Wingdings" w:cs="Wingdings"/>
          <w:position w:val="-6"/>
          <w:sz w:val="28"/>
          <w:szCs w:val="28"/>
        </w:rPr>
        <w:t></w:t>
      </w:r>
      <w:r>
        <w:rPr>
          <w:position w:val="-8"/>
          <w:sz w:val="15"/>
          <w:szCs w:val="15"/>
        </w:rPr>
        <w:tab/>
      </w:r>
      <w:r>
        <w:rPr>
          <w:rFonts w:ascii="Wingdings" w:hAnsi="Wingdings" w:cs="Wingdings"/>
          <w:position w:val="-6"/>
          <w:sz w:val="28"/>
          <w:szCs w:val="28"/>
        </w:rPr>
        <w:t></w:t>
      </w:r>
    </w:p>
    <w:p w:rsidR="00C6618D" w:rsidRDefault="00C6618D" w:rsidP="00B471CF">
      <w:pPr>
        <w:pStyle w:val="BodyText"/>
        <w:tabs>
          <w:tab w:val="left" w:pos="400"/>
          <w:tab w:val="left" w:pos="5260"/>
          <w:tab w:val="left" w:pos="6160"/>
        </w:tabs>
        <w:kinsoku w:val="0"/>
        <w:overflowPunct w:val="0"/>
        <w:ind w:right="2488"/>
        <w:rPr>
          <w:position w:val="-8"/>
          <w:sz w:val="15"/>
          <w:szCs w:val="15"/>
        </w:rPr>
      </w:pPr>
    </w:p>
    <w:p w:rsidR="00B471CF" w:rsidRDefault="00B471CF" w:rsidP="00B471CF">
      <w:pPr>
        <w:pStyle w:val="BodyText"/>
        <w:tabs>
          <w:tab w:val="left" w:pos="400"/>
          <w:tab w:val="left" w:pos="5260"/>
          <w:tab w:val="left" w:pos="6160"/>
        </w:tabs>
        <w:kinsoku w:val="0"/>
        <w:overflowPunct w:val="0"/>
        <w:ind w:right="2488"/>
        <w:rPr>
          <w:position w:val="-8"/>
          <w:sz w:val="15"/>
          <w:szCs w:val="15"/>
        </w:rPr>
      </w:pPr>
    </w:p>
    <w:p w:rsidR="0088376A" w:rsidRDefault="0088376A" w:rsidP="0024267F">
      <w:pPr>
        <w:pStyle w:val="Heading1"/>
      </w:pPr>
      <w:r>
        <w:t>How</w:t>
      </w:r>
      <w:r>
        <w:rPr>
          <w:spacing w:val="-6"/>
        </w:rPr>
        <w:t xml:space="preserve"> </w:t>
      </w:r>
      <w:r>
        <w:t>frequently do you travel outside of the city of Alachua?</w:t>
      </w:r>
    </w:p>
    <w:p w:rsidR="0088376A" w:rsidRDefault="0088376A" w:rsidP="0088376A">
      <w:pPr>
        <w:pStyle w:val="BodyText"/>
        <w:kinsoku w:val="0"/>
        <w:overflowPunct w:val="0"/>
        <w:spacing w:before="10"/>
        <w:rPr>
          <w:sz w:val="25"/>
          <w:szCs w:val="25"/>
        </w:rPr>
      </w:pPr>
    </w:p>
    <w:p w:rsidR="0088376A" w:rsidRDefault="0088376A" w:rsidP="0024267F">
      <w:pPr>
        <w:pStyle w:val="BodyText"/>
        <w:numPr>
          <w:ilvl w:val="0"/>
          <w:numId w:val="25"/>
        </w:numPr>
        <w:tabs>
          <w:tab w:val="left" w:pos="2224"/>
        </w:tabs>
        <w:kinsoku w:val="0"/>
        <w:overflowPunct w:val="0"/>
        <w:spacing w:line="315" w:lineRule="exact"/>
        <w:rPr>
          <w:position w:val="1"/>
        </w:rPr>
      </w:pPr>
      <w:r>
        <w:rPr>
          <w:position w:val="1"/>
        </w:rPr>
        <w:t>Daily</w:t>
      </w:r>
    </w:p>
    <w:p w:rsidR="0088376A" w:rsidRDefault="0088376A" w:rsidP="0024267F">
      <w:pPr>
        <w:pStyle w:val="BodyText"/>
        <w:numPr>
          <w:ilvl w:val="0"/>
          <w:numId w:val="25"/>
        </w:numPr>
        <w:tabs>
          <w:tab w:val="left" w:pos="2224"/>
        </w:tabs>
        <w:kinsoku w:val="0"/>
        <w:overflowPunct w:val="0"/>
        <w:spacing w:line="307" w:lineRule="exact"/>
        <w:rPr>
          <w:position w:val="2"/>
        </w:rPr>
      </w:pPr>
      <w:r>
        <w:rPr>
          <w:position w:val="2"/>
        </w:rPr>
        <w:t>2-3 times per week</w:t>
      </w:r>
    </w:p>
    <w:p w:rsidR="0088376A" w:rsidRDefault="0088376A" w:rsidP="0024267F">
      <w:pPr>
        <w:pStyle w:val="BodyText"/>
        <w:numPr>
          <w:ilvl w:val="0"/>
          <w:numId w:val="25"/>
        </w:numPr>
        <w:tabs>
          <w:tab w:val="left" w:pos="2224"/>
        </w:tabs>
        <w:kinsoku w:val="0"/>
        <w:overflowPunct w:val="0"/>
        <w:spacing w:line="314" w:lineRule="exact"/>
        <w:rPr>
          <w:position w:val="1"/>
        </w:rPr>
      </w:pPr>
      <w:r>
        <w:rPr>
          <w:position w:val="1"/>
        </w:rPr>
        <w:t>Once per week</w:t>
      </w:r>
    </w:p>
    <w:p w:rsidR="0088376A" w:rsidRDefault="0088376A" w:rsidP="0024267F">
      <w:pPr>
        <w:pStyle w:val="BodyText"/>
        <w:numPr>
          <w:ilvl w:val="0"/>
          <w:numId w:val="25"/>
        </w:numPr>
        <w:tabs>
          <w:tab w:val="left" w:pos="2224"/>
        </w:tabs>
        <w:kinsoku w:val="0"/>
        <w:overflowPunct w:val="0"/>
        <w:spacing w:line="307" w:lineRule="exact"/>
        <w:rPr>
          <w:position w:val="2"/>
        </w:rPr>
      </w:pPr>
      <w:r>
        <w:rPr>
          <w:position w:val="2"/>
        </w:rPr>
        <w:t>Once per month</w:t>
      </w:r>
    </w:p>
    <w:p w:rsidR="0088376A" w:rsidRDefault="0088376A" w:rsidP="0024267F">
      <w:pPr>
        <w:pStyle w:val="BodyText"/>
        <w:numPr>
          <w:ilvl w:val="0"/>
          <w:numId w:val="25"/>
        </w:numPr>
        <w:tabs>
          <w:tab w:val="left" w:pos="2224"/>
        </w:tabs>
        <w:kinsoku w:val="0"/>
        <w:overflowPunct w:val="0"/>
        <w:spacing w:line="317" w:lineRule="exact"/>
        <w:rPr>
          <w:position w:val="1"/>
        </w:rPr>
      </w:pPr>
      <w:r>
        <w:rPr>
          <w:position w:val="1"/>
        </w:rPr>
        <w:t>Less than once per month</w:t>
      </w:r>
    </w:p>
    <w:p w:rsidR="0088376A" w:rsidRDefault="0088376A" w:rsidP="00B471CF">
      <w:pPr>
        <w:pStyle w:val="BodyText"/>
        <w:kinsoku w:val="0"/>
        <w:overflowPunct w:val="0"/>
        <w:ind w:left="720" w:right="623"/>
      </w:pPr>
    </w:p>
    <w:p w:rsidR="005F215B" w:rsidRDefault="005F215B" w:rsidP="0024267F">
      <w:pPr>
        <w:pStyle w:val="Heading1"/>
      </w:pPr>
    </w:p>
    <w:p w:rsidR="005F215B" w:rsidRDefault="005F215B" w:rsidP="0024267F">
      <w:pPr>
        <w:pStyle w:val="Heading1"/>
      </w:pPr>
    </w:p>
    <w:p w:rsidR="00C27C79" w:rsidRDefault="00C27C79" w:rsidP="0024267F">
      <w:pPr>
        <w:pStyle w:val="Heading1"/>
      </w:pPr>
      <w:r>
        <w:lastRenderedPageBreak/>
        <w:t>For what portions of your trips do you depend on others for transportation?</w:t>
      </w:r>
    </w:p>
    <w:p w:rsidR="00C27C79" w:rsidRDefault="00C27C79" w:rsidP="00C27C79">
      <w:pPr>
        <w:pStyle w:val="BodyText"/>
        <w:kinsoku w:val="0"/>
        <w:overflowPunct w:val="0"/>
        <w:spacing w:before="10"/>
        <w:rPr>
          <w:sz w:val="25"/>
          <w:szCs w:val="25"/>
        </w:rPr>
      </w:pPr>
    </w:p>
    <w:p w:rsidR="00C27C79" w:rsidRDefault="00C27C79" w:rsidP="0024267F">
      <w:pPr>
        <w:pStyle w:val="BodyText"/>
        <w:numPr>
          <w:ilvl w:val="0"/>
          <w:numId w:val="27"/>
        </w:numPr>
        <w:tabs>
          <w:tab w:val="left" w:pos="2224"/>
        </w:tabs>
        <w:kinsoku w:val="0"/>
        <w:overflowPunct w:val="0"/>
        <w:spacing w:line="315" w:lineRule="exact"/>
        <w:rPr>
          <w:position w:val="1"/>
        </w:rPr>
      </w:pPr>
      <w:r>
        <w:rPr>
          <w:position w:val="1"/>
        </w:rPr>
        <w:t>All of my trips</w:t>
      </w:r>
    </w:p>
    <w:p w:rsidR="00C27C79" w:rsidRDefault="00C27C79" w:rsidP="0024267F">
      <w:pPr>
        <w:pStyle w:val="BodyText"/>
        <w:numPr>
          <w:ilvl w:val="0"/>
          <w:numId w:val="27"/>
        </w:numPr>
        <w:tabs>
          <w:tab w:val="left" w:pos="2224"/>
        </w:tabs>
        <w:kinsoku w:val="0"/>
        <w:overflowPunct w:val="0"/>
        <w:spacing w:line="307" w:lineRule="exact"/>
        <w:rPr>
          <w:position w:val="2"/>
        </w:rPr>
      </w:pPr>
      <w:r>
        <w:rPr>
          <w:position w:val="2"/>
        </w:rPr>
        <w:t>About 75% of my trips</w:t>
      </w:r>
    </w:p>
    <w:p w:rsidR="00C27C79" w:rsidRDefault="00C27C79" w:rsidP="0024267F">
      <w:pPr>
        <w:pStyle w:val="BodyText"/>
        <w:numPr>
          <w:ilvl w:val="0"/>
          <w:numId w:val="27"/>
        </w:numPr>
        <w:tabs>
          <w:tab w:val="left" w:pos="2224"/>
        </w:tabs>
        <w:kinsoku w:val="0"/>
        <w:overflowPunct w:val="0"/>
        <w:spacing w:line="314" w:lineRule="exact"/>
        <w:rPr>
          <w:position w:val="1"/>
        </w:rPr>
      </w:pPr>
      <w:r>
        <w:rPr>
          <w:position w:val="1"/>
        </w:rPr>
        <w:t>About 50% of my trips</w:t>
      </w:r>
    </w:p>
    <w:p w:rsidR="00C27C79" w:rsidRDefault="00C27C79" w:rsidP="0024267F">
      <w:pPr>
        <w:pStyle w:val="BodyText"/>
        <w:numPr>
          <w:ilvl w:val="0"/>
          <w:numId w:val="27"/>
        </w:numPr>
        <w:tabs>
          <w:tab w:val="left" w:pos="2224"/>
        </w:tabs>
        <w:kinsoku w:val="0"/>
        <w:overflowPunct w:val="0"/>
        <w:spacing w:line="307" w:lineRule="exact"/>
        <w:rPr>
          <w:position w:val="2"/>
        </w:rPr>
      </w:pPr>
      <w:r>
        <w:rPr>
          <w:position w:val="2"/>
        </w:rPr>
        <w:t>About 25% of my trips</w:t>
      </w:r>
    </w:p>
    <w:p w:rsidR="00C27C79" w:rsidRDefault="00C27C79" w:rsidP="0024267F">
      <w:pPr>
        <w:pStyle w:val="BodyText"/>
        <w:numPr>
          <w:ilvl w:val="0"/>
          <w:numId w:val="27"/>
        </w:numPr>
        <w:tabs>
          <w:tab w:val="left" w:pos="2224"/>
        </w:tabs>
        <w:kinsoku w:val="0"/>
        <w:overflowPunct w:val="0"/>
        <w:spacing w:line="317" w:lineRule="exact"/>
        <w:rPr>
          <w:position w:val="1"/>
        </w:rPr>
      </w:pPr>
      <w:r>
        <w:rPr>
          <w:position w:val="1"/>
        </w:rPr>
        <w:t>None of my trips</w:t>
      </w:r>
    </w:p>
    <w:p w:rsidR="00C27C79" w:rsidRDefault="00C27C79" w:rsidP="00C27C79">
      <w:pPr>
        <w:pStyle w:val="BodyText"/>
        <w:tabs>
          <w:tab w:val="left" w:pos="2224"/>
        </w:tabs>
        <w:kinsoku w:val="0"/>
        <w:overflowPunct w:val="0"/>
        <w:spacing w:line="317" w:lineRule="exact"/>
        <w:rPr>
          <w:position w:val="1"/>
        </w:rPr>
      </w:pPr>
    </w:p>
    <w:p w:rsidR="00C27C79" w:rsidRDefault="00147F33" w:rsidP="00F50B4E">
      <w:pPr>
        <w:pStyle w:val="Heading1"/>
      </w:pPr>
      <w:r>
        <w:t>Which of the following people or organizations do you depend on for transportation</w:t>
      </w:r>
      <w:r w:rsidR="00C27C79">
        <w:t>?</w:t>
      </w:r>
    </w:p>
    <w:p w:rsidR="00C27C79" w:rsidRDefault="00C27C79" w:rsidP="00C27C79">
      <w:pPr>
        <w:pStyle w:val="BodyText"/>
        <w:kinsoku w:val="0"/>
        <w:overflowPunct w:val="0"/>
        <w:spacing w:before="10"/>
        <w:rPr>
          <w:sz w:val="25"/>
          <w:szCs w:val="25"/>
        </w:rPr>
      </w:pPr>
    </w:p>
    <w:p w:rsidR="00C27C79" w:rsidRPr="00F50B4E" w:rsidRDefault="00C27C79" w:rsidP="00F50B4E">
      <w:pPr>
        <w:pStyle w:val="BodyText"/>
        <w:ind w:left="1440"/>
      </w:pPr>
      <w:r w:rsidRPr="00F50B4E">
        <w:t></w:t>
      </w:r>
      <w:r w:rsidRPr="00F50B4E">
        <w:tab/>
      </w:r>
      <w:r w:rsidR="00147F33" w:rsidRPr="00F50B4E">
        <w:t>Children/Grandchildren/Other Relatives</w:t>
      </w:r>
    </w:p>
    <w:p w:rsidR="00C27C79" w:rsidRPr="00F50B4E" w:rsidRDefault="00C27C79" w:rsidP="00F50B4E">
      <w:pPr>
        <w:pStyle w:val="BodyText"/>
        <w:ind w:left="1440"/>
      </w:pPr>
      <w:r w:rsidRPr="00F50B4E">
        <w:t></w:t>
      </w:r>
      <w:r w:rsidRPr="00F50B4E">
        <w:tab/>
      </w:r>
      <w:r w:rsidR="00147F33" w:rsidRPr="00F50B4E">
        <w:t>Friends/Neighbors</w:t>
      </w:r>
    </w:p>
    <w:p w:rsidR="00C27C79" w:rsidRPr="00F50B4E" w:rsidRDefault="00C27C79" w:rsidP="00F50B4E">
      <w:pPr>
        <w:pStyle w:val="BodyText"/>
        <w:ind w:left="1440"/>
      </w:pPr>
      <w:r w:rsidRPr="00F50B4E">
        <w:t></w:t>
      </w:r>
      <w:r w:rsidRPr="00F50B4E">
        <w:tab/>
      </w:r>
      <w:r w:rsidR="00147F33" w:rsidRPr="00F50B4E">
        <w:t>Spouse</w:t>
      </w:r>
    </w:p>
    <w:p w:rsidR="00C27C79" w:rsidRPr="00F50B4E" w:rsidRDefault="00C27C79" w:rsidP="00F50B4E">
      <w:pPr>
        <w:pStyle w:val="BodyText"/>
        <w:ind w:left="1440"/>
      </w:pPr>
      <w:r w:rsidRPr="00F50B4E">
        <w:t></w:t>
      </w:r>
      <w:r w:rsidRPr="00F50B4E">
        <w:tab/>
      </w:r>
      <w:r w:rsidR="00147F33" w:rsidRPr="00F50B4E">
        <w:t>Public Services (bus system, Medicaid-paid transportation)</w:t>
      </w:r>
    </w:p>
    <w:p w:rsidR="00C27C79" w:rsidRPr="00F50B4E" w:rsidRDefault="00C27C79" w:rsidP="00F50B4E">
      <w:pPr>
        <w:pStyle w:val="BodyText"/>
        <w:ind w:left="1440"/>
      </w:pPr>
      <w:r w:rsidRPr="00F50B4E">
        <w:t></w:t>
      </w:r>
      <w:r w:rsidRPr="00F50B4E">
        <w:tab/>
      </w:r>
      <w:r w:rsidR="00147F33" w:rsidRPr="00F50B4E">
        <w:t>Volunteers/Religious organizations</w:t>
      </w:r>
    </w:p>
    <w:p w:rsidR="00147F33" w:rsidRPr="00F50B4E" w:rsidRDefault="00147F33" w:rsidP="00F50B4E">
      <w:pPr>
        <w:pStyle w:val="BodyText"/>
        <w:ind w:left="1440"/>
      </w:pPr>
      <w:r w:rsidRPr="00F50B4E">
        <w:t></w:t>
      </w:r>
      <w:r w:rsidRPr="00F50B4E">
        <w:tab/>
        <w:t>Private service</w:t>
      </w:r>
    </w:p>
    <w:p w:rsidR="00147F33" w:rsidRPr="00F50B4E" w:rsidRDefault="00147F33" w:rsidP="00F50B4E">
      <w:pPr>
        <w:pStyle w:val="BodyText"/>
        <w:ind w:left="1440"/>
      </w:pPr>
      <w:r w:rsidRPr="00F50B4E">
        <w:t></w:t>
      </w:r>
      <w:r w:rsidRPr="00F50B4E">
        <w:tab/>
        <w:t>Not applicable</w:t>
      </w:r>
    </w:p>
    <w:p w:rsidR="00147F33" w:rsidRDefault="00147F33" w:rsidP="00C27C79">
      <w:pPr>
        <w:pStyle w:val="BodyText"/>
        <w:tabs>
          <w:tab w:val="left" w:pos="2224"/>
        </w:tabs>
        <w:kinsoku w:val="0"/>
        <w:overflowPunct w:val="0"/>
        <w:spacing w:line="317" w:lineRule="exact"/>
        <w:ind w:left="1593"/>
        <w:rPr>
          <w:position w:val="1"/>
        </w:rPr>
      </w:pPr>
    </w:p>
    <w:p w:rsidR="00147F33" w:rsidRDefault="00147F33" w:rsidP="00F50B4E">
      <w:pPr>
        <w:pStyle w:val="Heading1"/>
      </w:pPr>
      <w:r>
        <w:t>Would you say that most of the trips you need to make are to get to (check all that apply)?</w:t>
      </w:r>
    </w:p>
    <w:p w:rsidR="00147F33" w:rsidRDefault="00147F33" w:rsidP="00147F33">
      <w:pPr>
        <w:pStyle w:val="BodyText"/>
        <w:kinsoku w:val="0"/>
        <w:overflowPunct w:val="0"/>
        <w:spacing w:before="10"/>
        <w:rPr>
          <w:sz w:val="25"/>
          <w:szCs w:val="25"/>
        </w:rPr>
      </w:pPr>
    </w:p>
    <w:p w:rsidR="00147F33" w:rsidRPr="00F50B4E" w:rsidRDefault="00147F33" w:rsidP="00F50B4E">
      <w:pPr>
        <w:pStyle w:val="BodyText"/>
        <w:ind w:left="1440"/>
      </w:pPr>
      <w:r w:rsidRPr="00F50B4E">
        <w:t></w:t>
      </w:r>
      <w:r w:rsidRPr="00F50B4E">
        <w:tab/>
      </w:r>
      <w:r w:rsidR="0082572D" w:rsidRPr="00F50B4E">
        <w:t>Retail/Grocery/Shopping</w:t>
      </w:r>
    </w:p>
    <w:p w:rsidR="00147F33" w:rsidRPr="00F50B4E" w:rsidRDefault="00147F33" w:rsidP="00F50B4E">
      <w:pPr>
        <w:pStyle w:val="BodyText"/>
        <w:ind w:left="1440"/>
      </w:pPr>
      <w:r w:rsidRPr="00F50B4E">
        <w:t></w:t>
      </w:r>
      <w:r w:rsidRPr="00F50B4E">
        <w:tab/>
      </w:r>
      <w:r w:rsidR="0082572D" w:rsidRPr="00F50B4E">
        <w:t>Work/Volunteer activity</w:t>
      </w:r>
    </w:p>
    <w:p w:rsidR="00147F33" w:rsidRPr="00F50B4E" w:rsidRDefault="00147F33" w:rsidP="00F50B4E">
      <w:pPr>
        <w:pStyle w:val="BodyText"/>
        <w:ind w:left="1440"/>
      </w:pPr>
      <w:r w:rsidRPr="00F50B4E">
        <w:t></w:t>
      </w:r>
      <w:r w:rsidRPr="00F50B4E">
        <w:tab/>
      </w:r>
      <w:r w:rsidR="0082572D" w:rsidRPr="00F50B4E">
        <w:t>Relative or friend’s home</w:t>
      </w:r>
    </w:p>
    <w:p w:rsidR="00147F33" w:rsidRPr="00F50B4E" w:rsidRDefault="00147F33" w:rsidP="00F50B4E">
      <w:pPr>
        <w:pStyle w:val="BodyText"/>
        <w:ind w:left="1440"/>
      </w:pPr>
      <w:r w:rsidRPr="00F50B4E">
        <w:t></w:t>
      </w:r>
      <w:r w:rsidRPr="00F50B4E">
        <w:tab/>
      </w:r>
      <w:r w:rsidR="0082572D" w:rsidRPr="00F50B4E">
        <w:t>Medical/Dental appointments</w:t>
      </w:r>
    </w:p>
    <w:p w:rsidR="00147F33" w:rsidRPr="00F50B4E" w:rsidRDefault="00147F33" w:rsidP="00F50B4E">
      <w:pPr>
        <w:pStyle w:val="BodyText"/>
        <w:ind w:left="1440"/>
      </w:pPr>
      <w:r w:rsidRPr="00F50B4E">
        <w:t></w:t>
      </w:r>
      <w:r w:rsidRPr="00F50B4E">
        <w:tab/>
      </w:r>
      <w:r w:rsidR="0082572D" w:rsidRPr="00F50B4E">
        <w:t>Entertainment (dinner, movie, play, other performance)</w:t>
      </w:r>
    </w:p>
    <w:p w:rsidR="00147F33" w:rsidRPr="00F50B4E" w:rsidRDefault="00147F33" w:rsidP="00F50B4E">
      <w:pPr>
        <w:pStyle w:val="BodyText"/>
        <w:ind w:left="1440"/>
      </w:pPr>
      <w:r w:rsidRPr="00F50B4E">
        <w:t></w:t>
      </w:r>
      <w:r w:rsidRPr="00F50B4E">
        <w:tab/>
      </w:r>
      <w:r w:rsidR="0082572D" w:rsidRPr="00F50B4E">
        <w:t>Legal/Government Agency</w:t>
      </w:r>
    </w:p>
    <w:p w:rsidR="00147F33" w:rsidRPr="00F50B4E" w:rsidRDefault="00147F33" w:rsidP="00F50B4E">
      <w:pPr>
        <w:pStyle w:val="BodyText"/>
        <w:ind w:left="1440"/>
      </w:pPr>
      <w:r w:rsidRPr="00F50B4E">
        <w:t></w:t>
      </w:r>
      <w:r w:rsidRPr="00F50B4E">
        <w:tab/>
      </w:r>
      <w:r w:rsidR="0082572D" w:rsidRPr="00F50B4E">
        <w:t>Church/Religious service</w:t>
      </w:r>
    </w:p>
    <w:p w:rsidR="00C37E9A" w:rsidRPr="00F50B4E" w:rsidRDefault="00C37E9A" w:rsidP="00F50B4E">
      <w:pPr>
        <w:pStyle w:val="BodyText"/>
        <w:ind w:left="1440"/>
      </w:pPr>
      <w:r w:rsidRPr="00F50B4E">
        <w:t></w:t>
      </w:r>
      <w:r w:rsidRPr="00F50B4E">
        <w:tab/>
        <w:t>Senior Center</w:t>
      </w:r>
    </w:p>
    <w:p w:rsidR="00C27C79" w:rsidRDefault="00C27C79" w:rsidP="00C27C79">
      <w:pPr>
        <w:pStyle w:val="BodyText"/>
        <w:tabs>
          <w:tab w:val="left" w:pos="2224"/>
        </w:tabs>
        <w:kinsoku w:val="0"/>
        <w:overflowPunct w:val="0"/>
        <w:spacing w:line="317" w:lineRule="exact"/>
        <w:rPr>
          <w:position w:val="1"/>
        </w:rPr>
      </w:pPr>
    </w:p>
    <w:p w:rsidR="0038453E" w:rsidRDefault="0038453E" w:rsidP="00F50B4E">
      <w:pPr>
        <w:pStyle w:val="Heading1"/>
      </w:pPr>
      <w:r>
        <w:t xml:space="preserve">During the past two years, were you </w:t>
      </w:r>
      <w:r w:rsidR="00F97725">
        <w:t>un</w:t>
      </w:r>
      <w:r>
        <w:t xml:space="preserve">able to make </w:t>
      </w:r>
      <w:r w:rsidR="00F97725">
        <w:t xml:space="preserve">a </w:t>
      </w:r>
      <w:r>
        <w:t xml:space="preserve">necessary </w:t>
      </w:r>
      <w:r w:rsidR="00F97725">
        <w:t>trip because you could not drive or did not have access to transportation</w:t>
      </w:r>
      <w:r>
        <w:t>?</w:t>
      </w:r>
    </w:p>
    <w:p w:rsidR="0038453E" w:rsidRDefault="0038453E" w:rsidP="0038453E">
      <w:pPr>
        <w:pStyle w:val="BodyText"/>
        <w:kinsoku w:val="0"/>
        <w:overflowPunct w:val="0"/>
        <w:spacing w:before="10"/>
        <w:rPr>
          <w:sz w:val="25"/>
          <w:szCs w:val="25"/>
        </w:rPr>
      </w:pPr>
    </w:p>
    <w:p w:rsidR="0038453E" w:rsidRPr="00F50B4E" w:rsidRDefault="0038453E" w:rsidP="00F50B4E">
      <w:pPr>
        <w:pStyle w:val="BodyText"/>
        <w:ind w:left="1440"/>
      </w:pPr>
      <w:r w:rsidRPr="00F50B4E">
        <w:t></w:t>
      </w:r>
      <w:r w:rsidRPr="00F50B4E">
        <w:tab/>
        <w:t>Yes</w:t>
      </w:r>
    </w:p>
    <w:p w:rsidR="0038453E" w:rsidRPr="00F50B4E" w:rsidRDefault="0038453E" w:rsidP="00F50B4E">
      <w:pPr>
        <w:pStyle w:val="BodyText"/>
        <w:ind w:left="1440"/>
      </w:pPr>
      <w:r w:rsidRPr="00F50B4E">
        <w:t></w:t>
      </w:r>
      <w:r w:rsidRPr="00F50B4E">
        <w:tab/>
        <w:t>No</w:t>
      </w:r>
    </w:p>
    <w:p w:rsidR="0038453E" w:rsidRPr="00F50B4E" w:rsidRDefault="0038453E" w:rsidP="00F50B4E">
      <w:pPr>
        <w:pStyle w:val="BodyText"/>
        <w:ind w:left="1440"/>
      </w:pPr>
      <w:r w:rsidRPr="00F50B4E">
        <w:t></w:t>
      </w:r>
      <w:r w:rsidRPr="00F50B4E">
        <w:tab/>
        <w:t>Not applicable</w:t>
      </w:r>
    </w:p>
    <w:p w:rsidR="0038453E" w:rsidRDefault="0038453E" w:rsidP="00C27C79">
      <w:pPr>
        <w:pStyle w:val="BodyText"/>
        <w:tabs>
          <w:tab w:val="left" w:pos="2224"/>
        </w:tabs>
        <w:kinsoku w:val="0"/>
        <w:overflowPunct w:val="0"/>
        <w:spacing w:line="317" w:lineRule="exact"/>
        <w:rPr>
          <w:position w:val="1"/>
        </w:rPr>
      </w:pPr>
    </w:p>
    <w:p w:rsidR="0038453E" w:rsidRDefault="0038453E" w:rsidP="00F50B4E">
      <w:pPr>
        <w:pStyle w:val="Heading1"/>
      </w:pPr>
      <w:r>
        <w:t>If you have used a private or paid service for transportation, would you say that it was affordable to meet your ongoing transportation needs?</w:t>
      </w:r>
    </w:p>
    <w:p w:rsidR="0038453E" w:rsidRDefault="0038453E" w:rsidP="0038453E">
      <w:pPr>
        <w:pStyle w:val="BodyText"/>
        <w:kinsoku w:val="0"/>
        <w:overflowPunct w:val="0"/>
        <w:spacing w:before="10"/>
        <w:rPr>
          <w:sz w:val="25"/>
          <w:szCs w:val="25"/>
        </w:rPr>
      </w:pPr>
    </w:p>
    <w:p w:rsidR="0038453E" w:rsidRPr="00F50B4E" w:rsidRDefault="0038453E" w:rsidP="00F50B4E">
      <w:pPr>
        <w:pStyle w:val="BodyText"/>
        <w:ind w:left="1440"/>
      </w:pPr>
      <w:r w:rsidRPr="00F50B4E">
        <w:t></w:t>
      </w:r>
      <w:r w:rsidRPr="00F50B4E">
        <w:tab/>
        <w:t>Yes</w:t>
      </w:r>
    </w:p>
    <w:p w:rsidR="0038453E" w:rsidRPr="00F50B4E" w:rsidRDefault="0038453E" w:rsidP="00F50B4E">
      <w:pPr>
        <w:pStyle w:val="BodyText"/>
        <w:ind w:left="1440"/>
      </w:pPr>
      <w:r w:rsidRPr="00F50B4E">
        <w:t></w:t>
      </w:r>
      <w:r w:rsidRPr="00F50B4E">
        <w:tab/>
        <w:t>No</w:t>
      </w:r>
    </w:p>
    <w:p w:rsidR="0038453E" w:rsidRPr="00F50B4E" w:rsidRDefault="0038453E" w:rsidP="00F50B4E">
      <w:pPr>
        <w:pStyle w:val="BodyText"/>
        <w:ind w:left="1440"/>
      </w:pPr>
      <w:r w:rsidRPr="00F50B4E">
        <w:t></w:t>
      </w:r>
      <w:r w:rsidRPr="00F50B4E">
        <w:tab/>
        <w:t>Not applicable</w:t>
      </w:r>
    </w:p>
    <w:p w:rsidR="0088376A" w:rsidRDefault="0088376A" w:rsidP="00FC0C07">
      <w:pPr>
        <w:pStyle w:val="BodyText"/>
        <w:kinsoku w:val="0"/>
        <w:overflowPunct w:val="0"/>
        <w:ind w:right="623"/>
      </w:pPr>
    </w:p>
    <w:p w:rsidR="00D91144" w:rsidRDefault="00D91144" w:rsidP="00DC3D4C">
      <w:pPr>
        <w:pStyle w:val="BodyText"/>
        <w:tabs>
          <w:tab w:val="left" w:pos="400"/>
          <w:tab w:val="left" w:pos="5260"/>
          <w:tab w:val="left" w:pos="6160"/>
        </w:tabs>
        <w:kinsoku w:val="0"/>
        <w:overflowPunct w:val="0"/>
        <w:spacing w:before="8"/>
        <w:ind w:right="2488"/>
      </w:pPr>
      <w:r>
        <w:lastRenderedPageBreak/>
        <w:t xml:space="preserve">         </w:t>
      </w:r>
    </w:p>
    <w:p w:rsidR="00C6618D" w:rsidRDefault="00DC3D4C" w:rsidP="00F50B4E">
      <w:pPr>
        <w:pStyle w:val="Heading1"/>
      </w:pPr>
      <w:r>
        <w:t>If t</w:t>
      </w:r>
      <w:r w:rsidR="00CA76C3">
        <w:t>ransportation were not an issue</w:t>
      </w:r>
      <w:r>
        <w:t>, which of the following trips would you make, or want to make, more frequently (check all that apply)</w:t>
      </w:r>
    </w:p>
    <w:p w:rsidR="00C6618D" w:rsidRDefault="00C6618D">
      <w:pPr>
        <w:pStyle w:val="BodyText"/>
        <w:kinsoku w:val="0"/>
        <w:overflowPunct w:val="0"/>
        <w:spacing w:before="9"/>
        <w:rPr>
          <w:sz w:val="25"/>
          <w:szCs w:val="25"/>
        </w:rPr>
      </w:pPr>
    </w:p>
    <w:p w:rsidR="00C6618D" w:rsidRDefault="00C6618D" w:rsidP="00F50B4E">
      <w:pPr>
        <w:pStyle w:val="BodyText"/>
        <w:ind w:left="1440"/>
      </w:pPr>
      <w:r w:rsidRPr="00F50B4E">
        <w:t></w:t>
      </w:r>
      <w:r w:rsidRPr="00F50B4E">
        <w:tab/>
      </w:r>
      <w:r w:rsidR="00DC3D4C">
        <w:t>Retail/Grocery Shopping</w:t>
      </w:r>
    </w:p>
    <w:p w:rsidR="00C6618D" w:rsidRDefault="00C6618D" w:rsidP="00F50B4E">
      <w:pPr>
        <w:pStyle w:val="BodyText"/>
        <w:ind w:left="1440"/>
      </w:pPr>
      <w:r w:rsidRPr="00F50B4E">
        <w:t></w:t>
      </w:r>
      <w:r w:rsidRPr="00F50B4E">
        <w:tab/>
      </w:r>
      <w:r w:rsidR="00DC3D4C">
        <w:t>Work/Volunteer Activity</w:t>
      </w:r>
    </w:p>
    <w:p w:rsidR="00DC3D4C" w:rsidRDefault="00DC3D4C" w:rsidP="00A32CCD">
      <w:pPr>
        <w:pStyle w:val="BodyText"/>
        <w:ind w:left="1440" w:firstLine="720"/>
      </w:pPr>
      <w:r>
        <w:t>Relative or Friend’s home</w:t>
      </w:r>
    </w:p>
    <w:p w:rsidR="00DC3D4C" w:rsidRDefault="00DC3D4C" w:rsidP="00F50B4E">
      <w:pPr>
        <w:pStyle w:val="BodyText"/>
        <w:ind w:left="1440"/>
      </w:pPr>
      <w:r>
        <w:tab/>
        <w:t>Medical/dental appointments</w:t>
      </w:r>
    </w:p>
    <w:p w:rsidR="00DC3D4C" w:rsidRDefault="00DC3D4C" w:rsidP="00F50B4E">
      <w:pPr>
        <w:pStyle w:val="BodyText"/>
        <w:ind w:left="1440"/>
      </w:pPr>
      <w:r>
        <w:tab/>
      </w:r>
      <w:r w:rsidR="00CA76C3">
        <w:t>Entertainment (dinner, movie, play, other performance)</w:t>
      </w:r>
    </w:p>
    <w:p w:rsidR="00CA76C3" w:rsidRDefault="00CA76C3" w:rsidP="00F50B4E">
      <w:pPr>
        <w:pStyle w:val="BodyText"/>
        <w:ind w:left="1440"/>
      </w:pPr>
      <w:r>
        <w:tab/>
        <w:t>Legal/Government Agency</w:t>
      </w:r>
    </w:p>
    <w:p w:rsidR="00CA76C3" w:rsidRDefault="00CA76C3" w:rsidP="00F50B4E">
      <w:pPr>
        <w:pStyle w:val="BodyText"/>
        <w:ind w:left="1440"/>
      </w:pPr>
      <w:r>
        <w:tab/>
        <w:t>Church/Religious Services</w:t>
      </w:r>
    </w:p>
    <w:p w:rsidR="00CA76C3" w:rsidRDefault="00CA76C3" w:rsidP="00F50B4E">
      <w:pPr>
        <w:pStyle w:val="BodyText"/>
        <w:ind w:left="1440"/>
      </w:pPr>
      <w:r>
        <w:tab/>
        <w:t>Senior Center</w:t>
      </w:r>
    </w:p>
    <w:p w:rsidR="00CA76C3" w:rsidRPr="00F50B4E" w:rsidRDefault="00CA76C3" w:rsidP="00F50B4E">
      <w:pPr>
        <w:pStyle w:val="BodyText"/>
        <w:ind w:left="1440"/>
      </w:pPr>
      <w:r>
        <w:tab/>
      </w:r>
    </w:p>
    <w:p w:rsidR="00C55118" w:rsidRDefault="00C55118">
      <w:pPr>
        <w:pStyle w:val="BodyText"/>
        <w:tabs>
          <w:tab w:val="left" w:pos="1559"/>
        </w:tabs>
        <w:kinsoku w:val="0"/>
        <w:overflowPunct w:val="0"/>
        <w:ind w:left="840"/>
      </w:pPr>
    </w:p>
    <w:p w:rsidR="00C6618D" w:rsidRDefault="00C6618D" w:rsidP="00CD0D56">
      <w:pPr>
        <w:pStyle w:val="Heading1"/>
        <w:ind w:left="1440"/>
      </w:pPr>
      <w:r>
        <w:t>What</w:t>
      </w:r>
      <w:r>
        <w:rPr>
          <w:spacing w:val="-3"/>
        </w:rPr>
        <w:t xml:space="preserve"> </w:t>
      </w:r>
      <w:r>
        <w:t>was</w:t>
      </w:r>
      <w:r>
        <w:rPr>
          <w:spacing w:val="2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annual household income before</w:t>
      </w:r>
      <w:r>
        <w:rPr>
          <w:spacing w:val="-3"/>
        </w:rPr>
        <w:t xml:space="preserve"> </w:t>
      </w:r>
      <w:r>
        <w:t>taxes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 w:rsidR="0053082E">
        <w:t>202</w:t>
      </w:r>
      <w:r w:rsidR="001D43A0">
        <w:t>2</w:t>
      </w:r>
      <w:r>
        <w:t>?</w:t>
      </w:r>
    </w:p>
    <w:p w:rsidR="00C6618D" w:rsidRDefault="00C6618D">
      <w:pPr>
        <w:pStyle w:val="BodyText"/>
        <w:kinsoku w:val="0"/>
        <w:overflowPunct w:val="0"/>
        <w:spacing w:before="11"/>
        <w:rPr>
          <w:sz w:val="25"/>
          <w:szCs w:val="25"/>
        </w:rPr>
      </w:pPr>
    </w:p>
    <w:p w:rsidR="00C6618D" w:rsidRPr="00CD0D56" w:rsidRDefault="00C6618D" w:rsidP="00CD0D56">
      <w:pPr>
        <w:pStyle w:val="BodyText"/>
        <w:ind w:left="1440"/>
      </w:pPr>
      <w:r w:rsidRPr="00CD0D56">
        <w:t></w:t>
      </w:r>
      <w:r w:rsidRPr="00CD0D56">
        <w:tab/>
        <w:t>Less than $10,000</w:t>
      </w:r>
    </w:p>
    <w:p w:rsidR="00C6618D" w:rsidRPr="00CD0D56" w:rsidRDefault="00C6618D" w:rsidP="00CD0D56">
      <w:pPr>
        <w:pStyle w:val="BodyText"/>
        <w:ind w:left="1440"/>
      </w:pPr>
      <w:r w:rsidRPr="00CD0D56">
        <w:t></w:t>
      </w:r>
      <w:r w:rsidRPr="00CD0D56">
        <w:tab/>
        <w:t>$10,000 to $19,999</w:t>
      </w:r>
    </w:p>
    <w:p w:rsidR="00C6618D" w:rsidRPr="00CD0D56" w:rsidRDefault="00C6618D" w:rsidP="00CD0D56">
      <w:pPr>
        <w:pStyle w:val="BodyText"/>
        <w:ind w:left="1440"/>
      </w:pPr>
      <w:r w:rsidRPr="00CD0D56">
        <w:t></w:t>
      </w:r>
      <w:r w:rsidRPr="00CD0D56">
        <w:tab/>
        <w:t>$20,000 to $29,999</w:t>
      </w:r>
    </w:p>
    <w:p w:rsidR="00C6618D" w:rsidRPr="00CD0D56" w:rsidRDefault="00C6618D" w:rsidP="00CD0D56">
      <w:pPr>
        <w:pStyle w:val="BodyText"/>
        <w:ind w:left="1440"/>
      </w:pPr>
      <w:r w:rsidRPr="00CD0D56">
        <w:t></w:t>
      </w:r>
      <w:r w:rsidRPr="00CD0D56">
        <w:tab/>
        <w:t>$30,000 to $49,999</w:t>
      </w:r>
    </w:p>
    <w:p w:rsidR="00C6618D" w:rsidRPr="00CD0D56" w:rsidRDefault="00C6618D" w:rsidP="00CD0D56">
      <w:pPr>
        <w:pStyle w:val="BodyText"/>
        <w:ind w:left="1440"/>
      </w:pPr>
      <w:r w:rsidRPr="00CD0D56">
        <w:t></w:t>
      </w:r>
      <w:r w:rsidRPr="00CD0D56">
        <w:tab/>
        <w:t>$50,000 to $74,999</w:t>
      </w:r>
    </w:p>
    <w:p w:rsidR="00C6618D" w:rsidRPr="00CD0D56" w:rsidRDefault="00C6618D" w:rsidP="00CD0D56">
      <w:pPr>
        <w:pStyle w:val="BodyText"/>
        <w:ind w:left="1440"/>
      </w:pPr>
      <w:r w:rsidRPr="00CD0D56">
        <w:t></w:t>
      </w:r>
      <w:r w:rsidRPr="00CD0D56">
        <w:tab/>
        <w:t>$75,000 to $99,999</w:t>
      </w:r>
    </w:p>
    <w:p w:rsidR="00C6618D" w:rsidRPr="00CD0D56" w:rsidRDefault="00C6618D" w:rsidP="00CD0D56">
      <w:pPr>
        <w:pStyle w:val="BodyText"/>
        <w:ind w:left="1440"/>
      </w:pPr>
      <w:r w:rsidRPr="00CD0D56">
        <w:t></w:t>
      </w:r>
      <w:r w:rsidRPr="00CD0D56">
        <w:tab/>
        <w:t>$100,000 to $149,999</w:t>
      </w:r>
    </w:p>
    <w:p w:rsidR="00C6618D" w:rsidRPr="00CD0D56" w:rsidRDefault="00C6618D" w:rsidP="00CD0D56">
      <w:pPr>
        <w:pStyle w:val="BodyText"/>
        <w:ind w:left="1440"/>
      </w:pPr>
      <w:r w:rsidRPr="00CD0D56">
        <w:t></w:t>
      </w:r>
      <w:r w:rsidRPr="00CD0D56">
        <w:tab/>
        <w:t>$150,000 or more</w:t>
      </w:r>
    </w:p>
    <w:p w:rsidR="00C6618D" w:rsidRDefault="00C6618D">
      <w:pPr>
        <w:pStyle w:val="BodyText"/>
        <w:kinsoku w:val="0"/>
        <w:overflowPunct w:val="0"/>
        <w:rPr>
          <w:sz w:val="20"/>
          <w:szCs w:val="20"/>
        </w:rPr>
      </w:pPr>
    </w:p>
    <w:p w:rsidR="00C6618D" w:rsidRDefault="00C6618D">
      <w:pPr>
        <w:pStyle w:val="BodyText"/>
        <w:kinsoku w:val="0"/>
        <w:overflowPunct w:val="0"/>
        <w:spacing w:before="2"/>
        <w:rPr>
          <w:sz w:val="24"/>
          <w:szCs w:val="24"/>
        </w:rPr>
      </w:pPr>
    </w:p>
    <w:p w:rsidR="00C6618D" w:rsidRDefault="00C6618D">
      <w:pPr>
        <w:pStyle w:val="BodyText"/>
        <w:kinsoku w:val="0"/>
        <w:overflowPunct w:val="0"/>
        <w:spacing w:before="88"/>
        <w:ind w:left="1532" w:right="1316"/>
        <w:jc w:val="center"/>
        <w:rPr>
          <w:b/>
          <w:bCs/>
        </w:rPr>
      </w:pPr>
      <w:r>
        <w:rPr>
          <w:b/>
          <w:bCs/>
        </w:rPr>
        <w:t>Thank</w:t>
      </w:r>
      <w:r>
        <w:rPr>
          <w:b/>
          <w:bCs/>
          <w:spacing w:val="-4"/>
        </w:rPr>
        <w:t xml:space="preserve"> </w:t>
      </w:r>
      <w:r>
        <w:rPr>
          <w:b/>
          <w:bCs/>
        </w:rPr>
        <w:t>you</w:t>
      </w:r>
      <w:r>
        <w:rPr>
          <w:b/>
          <w:bCs/>
          <w:spacing w:val="-3"/>
        </w:rPr>
        <w:t xml:space="preserve"> </w:t>
      </w:r>
      <w:r>
        <w:rPr>
          <w:b/>
          <w:bCs/>
        </w:rPr>
        <w:t>very</w:t>
      </w:r>
      <w:r>
        <w:rPr>
          <w:b/>
          <w:bCs/>
          <w:spacing w:val="2"/>
        </w:rPr>
        <w:t xml:space="preserve"> </w:t>
      </w:r>
      <w:r>
        <w:rPr>
          <w:b/>
          <w:bCs/>
        </w:rPr>
        <w:t>much</w:t>
      </w:r>
      <w:r>
        <w:rPr>
          <w:b/>
          <w:bCs/>
          <w:spacing w:val="-1"/>
        </w:rPr>
        <w:t xml:space="preserve"> </w:t>
      </w:r>
      <w:r>
        <w:rPr>
          <w:b/>
          <w:bCs/>
        </w:rPr>
        <w:t>for</w:t>
      </w:r>
      <w:r>
        <w:rPr>
          <w:b/>
          <w:bCs/>
          <w:spacing w:val="-4"/>
        </w:rPr>
        <w:t xml:space="preserve"> </w:t>
      </w:r>
      <w:r>
        <w:rPr>
          <w:b/>
          <w:bCs/>
        </w:rPr>
        <w:t>completing</w:t>
      </w:r>
      <w:r>
        <w:rPr>
          <w:b/>
          <w:bCs/>
          <w:spacing w:val="-3"/>
        </w:rPr>
        <w:t xml:space="preserve"> </w:t>
      </w:r>
      <w:r>
        <w:rPr>
          <w:b/>
          <w:bCs/>
        </w:rPr>
        <w:t>this</w:t>
      </w:r>
      <w:r>
        <w:rPr>
          <w:b/>
          <w:bCs/>
          <w:spacing w:val="-3"/>
        </w:rPr>
        <w:t xml:space="preserve"> </w:t>
      </w:r>
      <w:r>
        <w:rPr>
          <w:b/>
          <w:bCs/>
        </w:rPr>
        <w:t>survey.</w:t>
      </w:r>
    </w:p>
    <w:p w:rsidR="00342077" w:rsidRDefault="00342077">
      <w:pPr>
        <w:pStyle w:val="BodyText"/>
        <w:kinsoku w:val="0"/>
        <w:overflowPunct w:val="0"/>
        <w:spacing w:before="1"/>
        <w:ind w:left="1532" w:right="1316"/>
        <w:jc w:val="center"/>
        <w:rPr>
          <w:b/>
          <w:bCs/>
        </w:rPr>
      </w:pPr>
    </w:p>
    <w:p w:rsidR="00C6618D" w:rsidRDefault="00C6618D">
      <w:pPr>
        <w:pStyle w:val="BodyText"/>
        <w:kinsoku w:val="0"/>
        <w:overflowPunct w:val="0"/>
        <w:spacing w:before="1"/>
        <w:ind w:left="1532" w:right="1316"/>
        <w:jc w:val="center"/>
        <w:rPr>
          <w:b/>
          <w:bCs/>
        </w:rPr>
      </w:pPr>
      <w:r>
        <w:rPr>
          <w:b/>
          <w:bCs/>
        </w:rPr>
        <w:t>Your</w:t>
      </w:r>
      <w:r>
        <w:rPr>
          <w:b/>
          <w:bCs/>
          <w:spacing w:val="-4"/>
        </w:rPr>
        <w:t xml:space="preserve"> </w:t>
      </w:r>
      <w:r>
        <w:rPr>
          <w:b/>
          <w:bCs/>
        </w:rPr>
        <w:t>assistance</w:t>
      </w:r>
      <w:r>
        <w:rPr>
          <w:b/>
          <w:bCs/>
          <w:spacing w:val="-4"/>
        </w:rPr>
        <w:t xml:space="preserve"> </w:t>
      </w:r>
      <w:r>
        <w:rPr>
          <w:b/>
          <w:bCs/>
        </w:rPr>
        <w:t>in</w:t>
      </w:r>
      <w:r>
        <w:rPr>
          <w:b/>
          <w:bCs/>
          <w:spacing w:val="-4"/>
        </w:rPr>
        <w:t xml:space="preserve"> </w:t>
      </w:r>
      <w:r>
        <w:rPr>
          <w:b/>
          <w:bCs/>
        </w:rPr>
        <w:t>providing</w:t>
      </w:r>
      <w:r>
        <w:rPr>
          <w:b/>
          <w:bCs/>
          <w:spacing w:val="-4"/>
        </w:rPr>
        <w:t xml:space="preserve"> </w:t>
      </w:r>
      <w:r>
        <w:rPr>
          <w:b/>
          <w:bCs/>
        </w:rPr>
        <w:t>this</w:t>
      </w:r>
      <w:r>
        <w:rPr>
          <w:b/>
          <w:bCs/>
          <w:spacing w:val="-4"/>
        </w:rPr>
        <w:t xml:space="preserve"> </w:t>
      </w:r>
      <w:r>
        <w:rPr>
          <w:b/>
          <w:bCs/>
        </w:rPr>
        <w:t>information</w:t>
      </w:r>
      <w:r>
        <w:rPr>
          <w:b/>
          <w:bCs/>
          <w:spacing w:val="-4"/>
        </w:rPr>
        <w:t xml:space="preserve"> </w:t>
      </w:r>
      <w:r>
        <w:rPr>
          <w:b/>
          <w:bCs/>
        </w:rPr>
        <w:t>is</w:t>
      </w:r>
      <w:r>
        <w:rPr>
          <w:b/>
          <w:bCs/>
          <w:spacing w:val="-4"/>
        </w:rPr>
        <w:t xml:space="preserve"> </w:t>
      </w:r>
      <w:r w:rsidR="00342077">
        <w:rPr>
          <w:b/>
          <w:bCs/>
        </w:rPr>
        <w:t>crucial in serving our community</w:t>
      </w:r>
      <w:r>
        <w:rPr>
          <w:b/>
          <w:bCs/>
        </w:rPr>
        <w:t>.</w:t>
      </w:r>
    </w:p>
    <w:sectPr w:rsidR="00C6618D">
      <w:footerReference w:type="default" r:id="rId9"/>
      <w:pgSz w:w="12240" w:h="15840"/>
      <w:pgMar w:top="960" w:right="820" w:bottom="1240" w:left="600" w:header="0" w:footer="1041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34EF9" w:rsidRDefault="00E34EF9">
      <w:r>
        <w:separator/>
      </w:r>
    </w:p>
  </w:endnote>
  <w:endnote w:type="continuationSeparator" w:id="0">
    <w:p w:rsidR="00E34EF9" w:rsidRDefault="00E34E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7379" w:rsidRDefault="00927379" w:rsidP="00927379">
    <w:pPr>
      <w:pStyle w:val="Footer"/>
      <w:pBdr>
        <w:top w:val="single" w:sz="4" w:space="1" w:color="D9D9D9"/>
      </w:pBdr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A32CCD">
      <w:rPr>
        <w:noProof/>
      </w:rPr>
      <w:t>1</w:t>
    </w:r>
    <w:r>
      <w:fldChar w:fldCharType="end"/>
    </w:r>
    <w:r>
      <w:t xml:space="preserve"> | </w:t>
    </w:r>
    <w:r w:rsidRPr="00927379">
      <w:rPr>
        <w:color w:val="7F7F7F"/>
        <w:spacing w:val="60"/>
      </w:rPr>
      <w:t>Page</w:t>
    </w:r>
  </w:p>
  <w:p w:rsidR="00C6618D" w:rsidRDefault="00D3190D">
    <w:pPr>
      <w:pStyle w:val="BodyText"/>
      <w:kinsoku w:val="0"/>
      <w:overflowPunct w:val="0"/>
      <w:spacing w:line="14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6245860</wp:posOffset>
          </wp:positionH>
          <wp:positionV relativeFrom="paragraph">
            <wp:posOffset>15240</wp:posOffset>
          </wp:positionV>
          <wp:extent cx="621030" cy="53657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030" cy="536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34EF9" w:rsidRDefault="00E34EF9">
      <w:r>
        <w:separator/>
      </w:r>
    </w:p>
  </w:footnote>
  <w:footnote w:type="continuationSeparator" w:id="0">
    <w:p w:rsidR="00E34EF9" w:rsidRDefault="00E34E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402"/>
    <w:multiLevelType w:val="multilevel"/>
    <w:tmpl w:val="00000885"/>
    <w:lvl w:ilvl="0">
      <w:start w:val="1"/>
      <w:numFmt w:val="lowerLetter"/>
      <w:lvlText w:val="%1."/>
      <w:lvlJc w:val="left"/>
      <w:pPr>
        <w:ind w:left="588" w:hanging="430"/>
      </w:pPr>
      <w:rPr>
        <w:rFonts w:ascii="Times New Roman" w:hAnsi="Times New Roman" w:cs="Times New Roman"/>
        <w:b w:val="0"/>
        <w:bCs w:val="0"/>
        <w:i w:val="0"/>
        <w:iCs w:val="0"/>
        <w:w w:val="99"/>
        <w:sz w:val="26"/>
        <w:szCs w:val="26"/>
      </w:rPr>
    </w:lvl>
    <w:lvl w:ilvl="1">
      <w:numFmt w:val="bullet"/>
      <w:lvlText w:val="•"/>
      <w:lvlJc w:val="left"/>
      <w:pPr>
        <w:ind w:left="1604" w:hanging="430"/>
      </w:pPr>
    </w:lvl>
    <w:lvl w:ilvl="2">
      <w:numFmt w:val="bullet"/>
      <w:lvlText w:val="•"/>
      <w:lvlJc w:val="left"/>
      <w:pPr>
        <w:ind w:left="2628" w:hanging="430"/>
      </w:pPr>
    </w:lvl>
    <w:lvl w:ilvl="3">
      <w:numFmt w:val="bullet"/>
      <w:lvlText w:val="•"/>
      <w:lvlJc w:val="left"/>
      <w:pPr>
        <w:ind w:left="3652" w:hanging="430"/>
      </w:pPr>
    </w:lvl>
    <w:lvl w:ilvl="4">
      <w:numFmt w:val="bullet"/>
      <w:lvlText w:val="•"/>
      <w:lvlJc w:val="left"/>
      <w:pPr>
        <w:ind w:left="4676" w:hanging="430"/>
      </w:pPr>
    </w:lvl>
    <w:lvl w:ilvl="5">
      <w:numFmt w:val="bullet"/>
      <w:lvlText w:val="•"/>
      <w:lvlJc w:val="left"/>
      <w:pPr>
        <w:ind w:left="5700" w:hanging="430"/>
      </w:pPr>
    </w:lvl>
    <w:lvl w:ilvl="6">
      <w:numFmt w:val="bullet"/>
      <w:lvlText w:val="•"/>
      <w:lvlJc w:val="left"/>
      <w:pPr>
        <w:ind w:left="6724" w:hanging="430"/>
      </w:pPr>
    </w:lvl>
    <w:lvl w:ilvl="7">
      <w:numFmt w:val="bullet"/>
      <w:lvlText w:val="•"/>
      <w:lvlJc w:val="left"/>
      <w:pPr>
        <w:ind w:left="7748" w:hanging="430"/>
      </w:pPr>
    </w:lvl>
    <w:lvl w:ilvl="8">
      <w:numFmt w:val="bullet"/>
      <w:lvlText w:val="•"/>
      <w:lvlJc w:val="left"/>
      <w:pPr>
        <w:ind w:left="8772" w:hanging="430"/>
      </w:pPr>
    </w:lvl>
  </w:abstractNum>
  <w:abstractNum w:abstractNumId="1" w15:restartNumberingAfterBreak="0">
    <w:nsid w:val="00000403"/>
    <w:multiLevelType w:val="multilevel"/>
    <w:tmpl w:val="00000886"/>
    <w:lvl w:ilvl="0">
      <w:start w:val="1"/>
      <w:numFmt w:val="lowerLetter"/>
      <w:lvlText w:val="%1."/>
      <w:lvlJc w:val="left"/>
      <w:pPr>
        <w:ind w:left="588" w:hanging="430"/>
      </w:pPr>
      <w:rPr>
        <w:rFonts w:ascii="Times New Roman" w:hAnsi="Times New Roman" w:cs="Times New Roman"/>
        <w:b w:val="0"/>
        <w:bCs w:val="0"/>
        <w:i w:val="0"/>
        <w:iCs w:val="0"/>
        <w:w w:val="99"/>
        <w:sz w:val="26"/>
        <w:szCs w:val="26"/>
      </w:rPr>
    </w:lvl>
    <w:lvl w:ilvl="1">
      <w:numFmt w:val="bullet"/>
      <w:lvlText w:val="•"/>
      <w:lvlJc w:val="left"/>
      <w:pPr>
        <w:ind w:left="1604" w:hanging="430"/>
      </w:pPr>
    </w:lvl>
    <w:lvl w:ilvl="2">
      <w:numFmt w:val="bullet"/>
      <w:lvlText w:val="•"/>
      <w:lvlJc w:val="left"/>
      <w:pPr>
        <w:ind w:left="2628" w:hanging="430"/>
      </w:pPr>
    </w:lvl>
    <w:lvl w:ilvl="3">
      <w:numFmt w:val="bullet"/>
      <w:lvlText w:val="•"/>
      <w:lvlJc w:val="left"/>
      <w:pPr>
        <w:ind w:left="3652" w:hanging="430"/>
      </w:pPr>
    </w:lvl>
    <w:lvl w:ilvl="4">
      <w:numFmt w:val="bullet"/>
      <w:lvlText w:val="•"/>
      <w:lvlJc w:val="left"/>
      <w:pPr>
        <w:ind w:left="4676" w:hanging="430"/>
      </w:pPr>
    </w:lvl>
    <w:lvl w:ilvl="5">
      <w:numFmt w:val="bullet"/>
      <w:lvlText w:val="•"/>
      <w:lvlJc w:val="left"/>
      <w:pPr>
        <w:ind w:left="5700" w:hanging="430"/>
      </w:pPr>
    </w:lvl>
    <w:lvl w:ilvl="6">
      <w:numFmt w:val="bullet"/>
      <w:lvlText w:val="•"/>
      <w:lvlJc w:val="left"/>
      <w:pPr>
        <w:ind w:left="6724" w:hanging="430"/>
      </w:pPr>
    </w:lvl>
    <w:lvl w:ilvl="7">
      <w:numFmt w:val="bullet"/>
      <w:lvlText w:val="•"/>
      <w:lvlJc w:val="left"/>
      <w:pPr>
        <w:ind w:left="7748" w:hanging="430"/>
      </w:pPr>
    </w:lvl>
    <w:lvl w:ilvl="8">
      <w:numFmt w:val="bullet"/>
      <w:lvlText w:val="•"/>
      <w:lvlJc w:val="left"/>
      <w:pPr>
        <w:ind w:left="8772" w:hanging="430"/>
      </w:pPr>
    </w:lvl>
  </w:abstractNum>
  <w:abstractNum w:abstractNumId="2" w15:restartNumberingAfterBreak="0">
    <w:nsid w:val="00000404"/>
    <w:multiLevelType w:val="multilevel"/>
    <w:tmpl w:val="00000887"/>
    <w:lvl w:ilvl="0">
      <w:start w:val="12"/>
      <w:numFmt w:val="lowerLetter"/>
      <w:lvlText w:val="%1."/>
      <w:lvlJc w:val="left"/>
      <w:pPr>
        <w:ind w:left="588" w:hanging="430"/>
      </w:pPr>
      <w:rPr>
        <w:rFonts w:ascii="Times New Roman" w:hAnsi="Times New Roman" w:cs="Times New Roman"/>
        <w:b w:val="0"/>
        <w:bCs w:val="0"/>
        <w:i w:val="0"/>
        <w:iCs w:val="0"/>
        <w:w w:val="99"/>
        <w:sz w:val="26"/>
        <w:szCs w:val="26"/>
      </w:rPr>
    </w:lvl>
    <w:lvl w:ilvl="1">
      <w:start w:val="5"/>
      <w:numFmt w:val="lowerLetter"/>
      <w:lvlText w:val="%2."/>
      <w:lvlJc w:val="left"/>
      <w:pPr>
        <w:ind w:left="2244" w:hanging="423"/>
      </w:pPr>
      <w:rPr>
        <w:rFonts w:ascii="Times New Roman" w:hAnsi="Times New Roman" w:cs="Times New Roman"/>
        <w:b w:val="0"/>
        <w:bCs w:val="0"/>
        <w:i w:val="0"/>
        <w:iCs w:val="0"/>
        <w:w w:val="99"/>
        <w:sz w:val="26"/>
        <w:szCs w:val="26"/>
      </w:rPr>
    </w:lvl>
    <w:lvl w:ilvl="2">
      <w:numFmt w:val="bullet"/>
      <w:lvlText w:val="•"/>
      <w:lvlJc w:val="left"/>
      <w:pPr>
        <w:ind w:left="2562" w:hanging="423"/>
      </w:pPr>
    </w:lvl>
    <w:lvl w:ilvl="3">
      <w:numFmt w:val="bullet"/>
      <w:lvlText w:val="•"/>
      <w:lvlJc w:val="left"/>
      <w:pPr>
        <w:ind w:left="2884" w:hanging="423"/>
      </w:pPr>
    </w:lvl>
    <w:lvl w:ilvl="4">
      <w:numFmt w:val="bullet"/>
      <w:lvlText w:val="•"/>
      <w:lvlJc w:val="left"/>
      <w:pPr>
        <w:ind w:left="3207" w:hanging="423"/>
      </w:pPr>
    </w:lvl>
    <w:lvl w:ilvl="5">
      <w:numFmt w:val="bullet"/>
      <w:lvlText w:val="•"/>
      <w:lvlJc w:val="left"/>
      <w:pPr>
        <w:ind w:left="3529" w:hanging="423"/>
      </w:pPr>
    </w:lvl>
    <w:lvl w:ilvl="6">
      <w:numFmt w:val="bullet"/>
      <w:lvlText w:val="•"/>
      <w:lvlJc w:val="left"/>
      <w:pPr>
        <w:ind w:left="3852" w:hanging="423"/>
      </w:pPr>
    </w:lvl>
    <w:lvl w:ilvl="7">
      <w:numFmt w:val="bullet"/>
      <w:lvlText w:val="•"/>
      <w:lvlJc w:val="left"/>
      <w:pPr>
        <w:ind w:left="4174" w:hanging="423"/>
      </w:pPr>
    </w:lvl>
    <w:lvl w:ilvl="8">
      <w:numFmt w:val="bullet"/>
      <w:lvlText w:val="•"/>
      <w:lvlJc w:val="left"/>
      <w:pPr>
        <w:ind w:left="4497" w:hanging="423"/>
      </w:pPr>
    </w:lvl>
  </w:abstractNum>
  <w:abstractNum w:abstractNumId="3" w15:restartNumberingAfterBreak="0">
    <w:nsid w:val="00000405"/>
    <w:multiLevelType w:val="multilevel"/>
    <w:tmpl w:val="00000888"/>
    <w:lvl w:ilvl="0">
      <w:start w:val="1"/>
      <w:numFmt w:val="lowerLetter"/>
      <w:lvlText w:val="%1."/>
      <w:lvlJc w:val="left"/>
      <w:pPr>
        <w:ind w:left="588" w:hanging="430"/>
      </w:pPr>
      <w:rPr>
        <w:rFonts w:ascii="Times New Roman" w:hAnsi="Times New Roman" w:cs="Times New Roman"/>
        <w:b w:val="0"/>
        <w:bCs w:val="0"/>
        <w:i w:val="0"/>
        <w:iCs w:val="0"/>
        <w:w w:val="99"/>
        <w:sz w:val="26"/>
        <w:szCs w:val="26"/>
      </w:rPr>
    </w:lvl>
    <w:lvl w:ilvl="1">
      <w:numFmt w:val="bullet"/>
      <w:lvlText w:val="•"/>
      <w:lvlJc w:val="left"/>
      <w:pPr>
        <w:ind w:left="1036" w:hanging="430"/>
      </w:pPr>
    </w:lvl>
    <w:lvl w:ilvl="2">
      <w:numFmt w:val="bullet"/>
      <w:lvlText w:val="•"/>
      <w:lvlJc w:val="left"/>
      <w:pPr>
        <w:ind w:left="1492" w:hanging="430"/>
      </w:pPr>
    </w:lvl>
    <w:lvl w:ilvl="3">
      <w:numFmt w:val="bullet"/>
      <w:lvlText w:val="•"/>
      <w:lvlJc w:val="left"/>
      <w:pPr>
        <w:ind w:left="1948" w:hanging="430"/>
      </w:pPr>
    </w:lvl>
    <w:lvl w:ilvl="4">
      <w:numFmt w:val="bullet"/>
      <w:lvlText w:val="•"/>
      <w:lvlJc w:val="left"/>
      <w:pPr>
        <w:ind w:left="2404" w:hanging="430"/>
      </w:pPr>
    </w:lvl>
    <w:lvl w:ilvl="5">
      <w:numFmt w:val="bullet"/>
      <w:lvlText w:val="•"/>
      <w:lvlJc w:val="left"/>
      <w:pPr>
        <w:ind w:left="2861" w:hanging="430"/>
      </w:pPr>
    </w:lvl>
    <w:lvl w:ilvl="6">
      <w:numFmt w:val="bullet"/>
      <w:lvlText w:val="•"/>
      <w:lvlJc w:val="left"/>
      <w:pPr>
        <w:ind w:left="3317" w:hanging="430"/>
      </w:pPr>
    </w:lvl>
    <w:lvl w:ilvl="7">
      <w:numFmt w:val="bullet"/>
      <w:lvlText w:val="•"/>
      <w:lvlJc w:val="left"/>
      <w:pPr>
        <w:ind w:left="3773" w:hanging="430"/>
      </w:pPr>
    </w:lvl>
    <w:lvl w:ilvl="8">
      <w:numFmt w:val="bullet"/>
      <w:lvlText w:val="•"/>
      <w:lvlJc w:val="left"/>
      <w:pPr>
        <w:ind w:left="4229" w:hanging="430"/>
      </w:pPr>
    </w:lvl>
  </w:abstractNum>
  <w:abstractNum w:abstractNumId="4" w15:restartNumberingAfterBreak="0">
    <w:nsid w:val="00000406"/>
    <w:multiLevelType w:val="multilevel"/>
    <w:tmpl w:val="00000889"/>
    <w:lvl w:ilvl="0">
      <w:start w:val="5"/>
      <w:numFmt w:val="lowerLetter"/>
      <w:lvlText w:val="%1."/>
      <w:lvlJc w:val="left"/>
      <w:pPr>
        <w:ind w:left="588" w:hanging="430"/>
      </w:pPr>
      <w:rPr>
        <w:rFonts w:ascii="Times New Roman" w:hAnsi="Times New Roman" w:cs="Times New Roman"/>
        <w:b w:val="0"/>
        <w:bCs w:val="0"/>
        <w:i w:val="0"/>
        <w:iCs w:val="0"/>
        <w:w w:val="99"/>
        <w:sz w:val="26"/>
        <w:szCs w:val="26"/>
      </w:rPr>
    </w:lvl>
    <w:lvl w:ilvl="1">
      <w:numFmt w:val="bullet"/>
      <w:lvlText w:val="•"/>
      <w:lvlJc w:val="left"/>
      <w:pPr>
        <w:ind w:left="1604" w:hanging="430"/>
      </w:pPr>
    </w:lvl>
    <w:lvl w:ilvl="2">
      <w:numFmt w:val="bullet"/>
      <w:lvlText w:val="•"/>
      <w:lvlJc w:val="left"/>
      <w:pPr>
        <w:ind w:left="2628" w:hanging="430"/>
      </w:pPr>
    </w:lvl>
    <w:lvl w:ilvl="3">
      <w:numFmt w:val="bullet"/>
      <w:lvlText w:val="•"/>
      <w:lvlJc w:val="left"/>
      <w:pPr>
        <w:ind w:left="3652" w:hanging="430"/>
      </w:pPr>
    </w:lvl>
    <w:lvl w:ilvl="4">
      <w:numFmt w:val="bullet"/>
      <w:lvlText w:val="•"/>
      <w:lvlJc w:val="left"/>
      <w:pPr>
        <w:ind w:left="4676" w:hanging="430"/>
      </w:pPr>
    </w:lvl>
    <w:lvl w:ilvl="5">
      <w:numFmt w:val="bullet"/>
      <w:lvlText w:val="•"/>
      <w:lvlJc w:val="left"/>
      <w:pPr>
        <w:ind w:left="5700" w:hanging="430"/>
      </w:pPr>
    </w:lvl>
    <w:lvl w:ilvl="6">
      <w:numFmt w:val="bullet"/>
      <w:lvlText w:val="•"/>
      <w:lvlJc w:val="left"/>
      <w:pPr>
        <w:ind w:left="6724" w:hanging="430"/>
      </w:pPr>
    </w:lvl>
    <w:lvl w:ilvl="7">
      <w:numFmt w:val="bullet"/>
      <w:lvlText w:val="•"/>
      <w:lvlJc w:val="left"/>
      <w:pPr>
        <w:ind w:left="7748" w:hanging="430"/>
      </w:pPr>
    </w:lvl>
    <w:lvl w:ilvl="8">
      <w:numFmt w:val="bullet"/>
      <w:lvlText w:val="•"/>
      <w:lvlJc w:val="left"/>
      <w:pPr>
        <w:ind w:left="8772" w:hanging="430"/>
      </w:pPr>
    </w:lvl>
  </w:abstractNum>
  <w:abstractNum w:abstractNumId="5" w15:restartNumberingAfterBreak="0">
    <w:nsid w:val="00000407"/>
    <w:multiLevelType w:val="multilevel"/>
    <w:tmpl w:val="0000088A"/>
    <w:lvl w:ilvl="0">
      <w:start w:val="1"/>
      <w:numFmt w:val="lowerLetter"/>
      <w:lvlText w:val="%1."/>
      <w:lvlJc w:val="left"/>
      <w:pPr>
        <w:ind w:left="588" w:hanging="430"/>
      </w:pPr>
      <w:rPr>
        <w:rFonts w:ascii="Times New Roman" w:hAnsi="Times New Roman" w:cs="Times New Roman"/>
        <w:b w:val="0"/>
        <w:bCs w:val="0"/>
        <w:i w:val="0"/>
        <w:iCs w:val="0"/>
        <w:w w:val="99"/>
        <w:sz w:val="26"/>
        <w:szCs w:val="26"/>
      </w:rPr>
    </w:lvl>
    <w:lvl w:ilvl="1">
      <w:numFmt w:val="bullet"/>
      <w:lvlText w:val="•"/>
      <w:lvlJc w:val="left"/>
      <w:pPr>
        <w:ind w:left="993" w:hanging="430"/>
      </w:pPr>
    </w:lvl>
    <w:lvl w:ilvl="2">
      <w:numFmt w:val="bullet"/>
      <w:lvlText w:val="•"/>
      <w:lvlJc w:val="left"/>
      <w:pPr>
        <w:ind w:left="1406" w:hanging="430"/>
      </w:pPr>
    </w:lvl>
    <w:lvl w:ilvl="3">
      <w:numFmt w:val="bullet"/>
      <w:lvlText w:val="•"/>
      <w:lvlJc w:val="left"/>
      <w:pPr>
        <w:ind w:left="1819" w:hanging="430"/>
      </w:pPr>
    </w:lvl>
    <w:lvl w:ilvl="4">
      <w:numFmt w:val="bullet"/>
      <w:lvlText w:val="•"/>
      <w:lvlJc w:val="left"/>
      <w:pPr>
        <w:ind w:left="2232" w:hanging="430"/>
      </w:pPr>
    </w:lvl>
    <w:lvl w:ilvl="5">
      <w:numFmt w:val="bullet"/>
      <w:lvlText w:val="•"/>
      <w:lvlJc w:val="left"/>
      <w:pPr>
        <w:ind w:left="2646" w:hanging="430"/>
      </w:pPr>
    </w:lvl>
    <w:lvl w:ilvl="6">
      <w:numFmt w:val="bullet"/>
      <w:lvlText w:val="•"/>
      <w:lvlJc w:val="left"/>
      <w:pPr>
        <w:ind w:left="3059" w:hanging="430"/>
      </w:pPr>
    </w:lvl>
    <w:lvl w:ilvl="7">
      <w:numFmt w:val="bullet"/>
      <w:lvlText w:val="•"/>
      <w:lvlJc w:val="left"/>
      <w:pPr>
        <w:ind w:left="3472" w:hanging="430"/>
      </w:pPr>
    </w:lvl>
    <w:lvl w:ilvl="8">
      <w:numFmt w:val="bullet"/>
      <w:lvlText w:val="•"/>
      <w:lvlJc w:val="left"/>
      <w:pPr>
        <w:ind w:left="3885" w:hanging="430"/>
      </w:pPr>
    </w:lvl>
  </w:abstractNum>
  <w:abstractNum w:abstractNumId="6" w15:restartNumberingAfterBreak="0">
    <w:nsid w:val="00000408"/>
    <w:multiLevelType w:val="multilevel"/>
    <w:tmpl w:val="0000088B"/>
    <w:lvl w:ilvl="0">
      <w:start w:val="1"/>
      <w:numFmt w:val="lowerLetter"/>
      <w:lvlText w:val="%1."/>
      <w:lvlJc w:val="left"/>
      <w:pPr>
        <w:ind w:left="588" w:hanging="430"/>
      </w:pPr>
      <w:rPr>
        <w:rFonts w:ascii="Times New Roman" w:hAnsi="Times New Roman" w:cs="Times New Roman"/>
        <w:b w:val="0"/>
        <w:bCs w:val="0"/>
        <w:i w:val="0"/>
        <w:iCs w:val="0"/>
        <w:w w:val="99"/>
        <w:sz w:val="26"/>
        <w:szCs w:val="26"/>
      </w:rPr>
    </w:lvl>
    <w:lvl w:ilvl="1">
      <w:numFmt w:val="bullet"/>
      <w:lvlText w:val="•"/>
      <w:lvlJc w:val="left"/>
      <w:pPr>
        <w:ind w:left="1920" w:hanging="430"/>
      </w:pPr>
    </w:lvl>
    <w:lvl w:ilvl="2">
      <w:numFmt w:val="bullet"/>
      <w:lvlText w:val="•"/>
      <w:lvlJc w:val="left"/>
      <w:pPr>
        <w:ind w:left="2908" w:hanging="430"/>
      </w:pPr>
    </w:lvl>
    <w:lvl w:ilvl="3">
      <w:numFmt w:val="bullet"/>
      <w:lvlText w:val="•"/>
      <w:lvlJc w:val="left"/>
      <w:pPr>
        <w:ind w:left="3897" w:hanging="430"/>
      </w:pPr>
    </w:lvl>
    <w:lvl w:ilvl="4">
      <w:numFmt w:val="bullet"/>
      <w:lvlText w:val="•"/>
      <w:lvlJc w:val="left"/>
      <w:pPr>
        <w:ind w:left="4886" w:hanging="430"/>
      </w:pPr>
    </w:lvl>
    <w:lvl w:ilvl="5">
      <w:numFmt w:val="bullet"/>
      <w:lvlText w:val="•"/>
      <w:lvlJc w:val="left"/>
      <w:pPr>
        <w:ind w:left="5875" w:hanging="430"/>
      </w:pPr>
    </w:lvl>
    <w:lvl w:ilvl="6">
      <w:numFmt w:val="bullet"/>
      <w:lvlText w:val="•"/>
      <w:lvlJc w:val="left"/>
      <w:pPr>
        <w:ind w:left="6864" w:hanging="430"/>
      </w:pPr>
    </w:lvl>
    <w:lvl w:ilvl="7">
      <w:numFmt w:val="bullet"/>
      <w:lvlText w:val="•"/>
      <w:lvlJc w:val="left"/>
      <w:pPr>
        <w:ind w:left="7853" w:hanging="430"/>
      </w:pPr>
    </w:lvl>
    <w:lvl w:ilvl="8">
      <w:numFmt w:val="bullet"/>
      <w:lvlText w:val="•"/>
      <w:lvlJc w:val="left"/>
      <w:pPr>
        <w:ind w:left="8842" w:hanging="430"/>
      </w:pPr>
    </w:lvl>
  </w:abstractNum>
  <w:abstractNum w:abstractNumId="7" w15:restartNumberingAfterBreak="0">
    <w:nsid w:val="00000409"/>
    <w:multiLevelType w:val="multilevel"/>
    <w:tmpl w:val="0000088C"/>
    <w:lvl w:ilvl="0">
      <w:start w:val="1"/>
      <w:numFmt w:val="lowerLetter"/>
      <w:lvlText w:val="%1."/>
      <w:lvlJc w:val="left"/>
      <w:pPr>
        <w:ind w:left="588" w:hanging="430"/>
      </w:pPr>
      <w:rPr>
        <w:rFonts w:ascii="Times New Roman" w:hAnsi="Times New Roman" w:cs="Times New Roman"/>
        <w:b w:val="0"/>
        <w:bCs w:val="0"/>
        <w:i w:val="0"/>
        <w:iCs w:val="0"/>
        <w:w w:val="99"/>
        <w:sz w:val="26"/>
        <w:szCs w:val="26"/>
      </w:rPr>
    </w:lvl>
    <w:lvl w:ilvl="1">
      <w:numFmt w:val="bullet"/>
      <w:lvlText w:val="•"/>
      <w:lvlJc w:val="left"/>
      <w:pPr>
        <w:ind w:left="955" w:hanging="430"/>
      </w:pPr>
    </w:lvl>
    <w:lvl w:ilvl="2">
      <w:numFmt w:val="bullet"/>
      <w:lvlText w:val="•"/>
      <w:lvlJc w:val="left"/>
      <w:pPr>
        <w:ind w:left="1331" w:hanging="430"/>
      </w:pPr>
    </w:lvl>
    <w:lvl w:ilvl="3">
      <w:numFmt w:val="bullet"/>
      <w:lvlText w:val="•"/>
      <w:lvlJc w:val="left"/>
      <w:pPr>
        <w:ind w:left="1707" w:hanging="430"/>
      </w:pPr>
    </w:lvl>
    <w:lvl w:ilvl="4">
      <w:numFmt w:val="bullet"/>
      <w:lvlText w:val="•"/>
      <w:lvlJc w:val="left"/>
      <w:pPr>
        <w:ind w:left="2083" w:hanging="430"/>
      </w:pPr>
    </w:lvl>
    <w:lvl w:ilvl="5">
      <w:numFmt w:val="bullet"/>
      <w:lvlText w:val="•"/>
      <w:lvlJc w:val="left"/>
      <w:pPr>
        <w:ind w:left="2458" w:hanging="430"/>
      </w:pPr>
    </w:lvl>
    <w:lvl w:ilvl="6">
      <w:numFmt w:val="bullet"/>
      <w:lvlText w:val="•"/>
      <w:lvlJc w:val="left"/>
      <w:pPr>
        <w:ind w:left="2834" w:hanging="430"/>
      </w:pPr>
    </w:lvl>
    <w:lvl w:ilvl="7">
      <w:numFmt w:val="bullet"/>
      <w:lvlText w:val="•"/>
      <w:lvlJc w:val="left"/>
      <w:pPr>
        <w:ind w:left="3210" w:hanging="430"/>
      </w:pPr>
    </w:lvl>
    <w:lvl w:ilvl="8">
      <w:numFmt w:val="bullet"/>
      <w:lvlText w:val="•"/>
      <w:lvlJc w:val="left"/>
      <w:pPr>
        <w:ind w:left="3586" w:hanging="430"/>
      </w:pPr>
    </w:lvl>
  </w:abstractNum>
  <w:abstractNum w:abstractNumId="8" w15:restartNumberingAfterBreak="0">
    <w:nsid w:val="0000040A"/>
    <w:multiLevelType w:val="multilevel"/>
    <w:tmpl w:val="0000088D"/>
    <w:lvl w:ilvl="0">
      <w:start w:val="1"/>
      <w:numFmt w:val="lowerLetter"/>
      <w:lvlText w:val="%1."/>
      <w:lvlJc w:val="left"/>
      <w:pPr>
        <w:ind w:left="610" w:hanging="430"/>
      </w:pPr>
      <w:rPr>
        <w:rFonts w:ascii="Times New Roman" w:hAnsi="Times New Roman" w:cs="Times New Roman"/>
        <w:b w:val="0"/>
        <w:bCs w:val="0"/>
        <w:i w:val="0"/>
        <w:iCs w:val="0"/>
        <w:w w:val="99"/>
        <w:sz w:val="26"/>
        <w:szCs w:val="26"/>
      </w:rPr>
    </w:lvl>
    <w:lvl w:ilvl="1">
      <w:numFmt w:val="bullet"/>
      <w:lvlText w:val="•"/>
      <w:lvlJc w:val="left"/>
      <w:pPr>
        <w:ind w:left="1682" w:hanging="430"/>
      </w:pPr>
    </w:lvl>
    <w:lvl w:ilvl="2">
      <w:numFmt w:val="bullet"/>
      <w:lvlText w:val="•"/>
      <w:lvlJc w:val="left"/>
      <w:pPr>
        <w:ind w:left="2035" w:hanging="430"/>
      </w:pPr>
    </w:lvl>
    <w:lvl w:ilvl="3">
      <w:numFmt w:val="bullet"/>
      <w:lvlText w:val="•"/>
      <w:lvlJc w:val="left"/>
      <w:pPr>
        <w:ind w:left="2389" w:hanging="430"/>
      </w:pPr>
    </w:lvl>
    <w:lvl w:ilvl="4">
      <w:numFmt w:val="bullet"/>
      <w:lvlText w:val="•"/>
      <w:lvlJc w:val="left"/>
      <w:pPr>
        <w:ind w:left="2742" w:hanging="430"/>
      </w:pPr>
    </w:lvl>
    <w:lvl w:ilvl="5">
      <w:numFmt w:val="bullet"/>
      <w:lvlText w:val="•"/>
      <w:lvlJc w:val="left"/>
      <w:pPr>
        <w:ind w:left="3096" w:hanging="430"/>
      </w:pPr>
    </w:lvl>
    <w:lvl w:ilvl="6">
      <w:numFmt w:val="bullet"/>
      <w:lvlText w:val="•"/>
      <w:lvlJc w:val="left"/>
      <w:pPr>
        <w:ind w:left="3449" w:hanging="430"/>
      </w:pPr>
    </w:lvl>
    <w:lvl w:ilvl="7">
      <w:numFmt w:val="bullet"/>
      <w:lvlText w:val="•"/>
      <w:lvlJc w:val="left"/>
      <w:pPr>
        <w:ind w:left="3803" w:hanging="430"/>
      </w:pPr>
    </w:lvl>
    <w:lvl w:ilvl="8">
      <w:numFmt w:val="bullet"/>
      <w:lvlText w:val="•"/>
      <w:lvlJc w:val="left"/>
      <w:pPr>
        <w:ind w:left="4156" w:hanging="430"/>
      </w:pPr>
    </w:lvl>
  </w:abstractNum>
  <w:abstractNum w:abstractNumId="9" w15:restartNumberingAfterBreak="0">
    <w:nsid w:val="0000040B"/>
    <w:multiLevelType w:val="multilevel"/>
    <w:tmpl w:val="0000088E"/>
    <w:lvl w:ilvl="0">
      <w:start w:val="1"/>
      <w:numFmt w:val="lowerLetter"/>
      <w:lvlText w:val="%1."/>
      <w:lvlJc w:val="left"/>
      <w:pPr>
        <w:ind w:left="588" w:hanging="430"/>
      </w:pPr>
      <w:rPr>
        <w:rFonts w:ascii="Times New Roman" w:hAnsi="Times New Roman" w:cs="Times New Roman"/>
        <w:b w:val="0"/>
        <w:bCs w:val="0"/>
        <w:i w:val="0"/>
        <w:iCs w:val="0"/>
        <w:w w:val="99"/>
        <w:sz w:val="26"/>
        <w:szCs w:val="26"/>
      </w:rPr>
    </w:lvl>
    <w:lvl w:ilvl="1">
      <w:numFmt w:val="bullet"/>
      <w:lvlText w:val="•"/>
      <w:lvlJc w:val="left"/>
      <w:pPr>
        <w:ind w:left="2240" w:hanging="430"/>
      </w:pPr>
    </w:lvl>
    <w:lvl w:ilvl="2">
      <w:numFmt w:val="bullet"/>
      <w:lvlText w:val="•"/>
      <w:lvlJc w:val="left"/>
      <w:pPr>
        <w:ind w:left="2524" w:hanging="430"/>
      </w:pPr>
    </w:lvl>
    <w:lvl w:ilvl="3">
      <w:numFmt w:val="bullet"/>
      <w:lvlText w:val="•"/>
      <w:lvlJc w:val="left"/>
      <w:pPr>
        <w:ind w:left="2809" w:hanging="430"/>
      </w:pPr>
    </w:lvl>
    <w:lvl w:ilvl="4">
      <w:numFmt w:val="bullet"/>
      <w:lvlText w:val="•"/>
      <w:lvlJc w:val="left"/>
      <w:pPr>
        <w:ind w:left="3093" w:hanging="430"/>
      </w:pPr>
    </w:lvl>
    <w:lvl w:ilvl="5">
      <w:numFmt w:val="bullet"/>
      <w:lvlText w:val="•"/>
      <w:lvlJc w:val="left"/>
      <w:pPr>
        <w:ind w:left="3378" w:hanging="430"/>
      </w:pPr>
    </w:lvl>
    <w:lvl w:ilvl="6">
      <w:numFmt w:val="bullet"/>
      <w:lvlText w:val="•"/>
      <w:lvlJc w:val="left"/>
      <w:pPr>
        <w:ind w:left="3662" w:hanging="430"/>
      </w:pPr>
    </w:lvl>
    <w:lvl w:ilvl="7">
      <w:numFmt w:val="bullet"/>
      <w:lvlText w:val="•"/>
      <w:lvlJc w:val="left"/>
      <w:pPr>
        <w:ind w:left="3947" w:hanging="430"/>
      </w:pPr>
    </w:lvl>
    <w:lvl w:ilvl="8">
      <w:numFmt w:val="bullet"/>
      <w:lvlText w:val="•"/>
      <w:lvlJc w:val="left"/>
      <w:pPr>
        <w:ind w:left="4232" w:hanging="430"/>
      </w:pPr>
    </w:lvl>
  </w:abstractNum>
  <w:abstractNum w:abstractNumId="10" w15:restartNumberingAfterBreak="0">
    <w:nsid w:val="0000040C"/>
    <w:multiLevelType w:val="multilevel"/>
    <w:tmpl w:val="0000088F"/>
    <w:lvl w:ilvl="0">
      <w:start w:val="9"/>
      <w:numFmt w:val="lowerLetter"/>
      <w:lvlText w:val="%1."/>
      <w:lvlJc w:val="left"/>
      <w:pPr>
        <w:ind w:left="2244" w:hanging="401"/>
      </w:pPr>
      <w:rPr>
        <w:rFonts w:ascii="Times New Roman" w:hAnsi="Times New Roman" w:cs="Times New Roman"/>
        <w:b w:val="0"/>
        <w:bCs w:val="0"/>
        <w:i w:val="0"/>
        <w:iCs w:val="0"/>
        <w:w w:val="99"/>
        <w:sz w:val="26"/>
        <w:szCs w:val="26"/>
      </w:rPr>
    </w:lvl>
    <w:lvl w:ilvl="1">
      <w:numFmt w:val="bullet"/>
      <w:lvlText w:val="•"/>
      <w:lvlJc w:val="left"/>
      <w:pPr>
        <w:ind w:left="3098" w:hanging="401"/>
      </w:pPr>
    </w:lvl>
    <w:lvl w:ilvl="2">
      <w:numFmt w:val="bullet"/>
      <w:lvlText w:val="•"/>
      <w:lvlJc w:val="left"/>
      <w:pPr>
        <w:ind w:left="3956" w:hanging="401"/>
      </w:pPr>
    </w:lvl>
    <w:lvl w:ilvl="3">
      <w:numFmt w:val="bullet"/>
      <w:lvlText w:val="•"/>
      <w:lvlJc w:val="left"/>
      <w:pPr>
        <w:ind w:left="4814" w:hanging="401"/>
      </w:pPr>
    </w:lvl>
    <w:lvl w:ilvl="4">
      <w:numFmt w:val="bullet"/>
      <w:lvlText w:val="•"/>
      <w:lvlJc w:val="left"/>
      <w:pPr>
        <w:ind w:left="5672" w:hanging="401"/>
      </w:pPr>
    </w:lvl>
    <w:lvl w:ilvl="5">
      <w:numFmt w:val="bullet"/>
      <w:lvlText w:val="•"/>
      <w:lvlJc w:val="left"/>
      <w:pPr>
        <w:ind w:left="6530" w:hanging="401"/>
      </w:pPr>
    </w:lvl>
    <w:lvl w:ilvl="6">
      <w:numFmt w:val="bullet"/>
      <w:lvlText w:val="•"/>
      <w:lvlJc w:val="left"/>
      <w:pPr>
        <w:ind w:left="7388" w:hanging="401"/>
      </w:pPr>
    </w:lvl>
    <w:lvl w:ilvl="7">
      <w:numFmt w:val="bullet"/>
      <w:lvlText w:val="•"/>
      <w:lvlJc w:val="left"/>
      <w:pPr>
        <w:ind w:left="8246" w:hanging="401"/>
      </w:pPr>
    </w:lvl>
    <w:lvl w:ilvl="8">
      <w:numFmt w:val="bullet"/>
      <w:lvlText w:val="•"/>
      <w:lvlJc w:val="left"/>
      <w:pPr>
        <w:ind w:left="9104" w:hanging="401"/>
      </w:pPr>
    </w:lvl>
  </w:abstractNum>
  <w:abstractNum w:abstractNumId="11" w15:restartNumberingAfterBreak="0">
    <w:nsid w:val="0000040D"/>
    <w:multiLevelType w:val="multilevel"/>
    <w:tmpl w:val="00000890"/>
    <w:lvl w:ilvl="0">
      <w:start w:val="1"/>
      <w:numFmt w:val="lowerLetter"/>
      <w:lvlText w:val="%1."/>
      <w:lvlJc w:val="left"/>
      <w:pPr>
        <w:ind w:left="588" w:hanging="430"/>
      </w:pPr>
      <w:rPr>
        <w:rFonts w:ascii="Times New Roman" w:hAnsi="Times New Roman" w:cs="Times New Roman"/>
        <w:b w:val="0"/>
        <w:bCs w:val="0"/>
        <w:i w:val="0"/>
        <w:iCs w:val="0"/>
        <w:w w:val="99"/>
        <w:sz w:val="26"/>
        <w:szCs w:val="26"/>
      </w:rPr>
    </w:lvl>
    <w:lvl w:ilvl="1">
      <w:numFmt w:val="bullet"/>
      <w:lvlText w:val="•"/>
      <w:lvlJc w:val="left"/>
      <w:pPr>
        <w:ind w:left="1920" w:hanging="430"/>
      </w:pPr>
    </w:lvl>
    <w:lvl w:ilvl="2">
      <w:numFmt w:val="bullet"/>
      <w:lvlText w:val="•"/>
      <w:lvlJc w:val="left"/>
      <w:pPr>
        <w:ind w:left="2278" w:hanging="430"/>
      </w:pPr>
    </w:lvl>
    <w:lvl w:ilvl="3">
      <w:numFmt w:val="bullet"/>
      <w:lvlText w:val="•"/>
      <w:lvlJc w:val="left"/>
      <w:pPr>
        <w:ind w:left="2636" w:hanging="430"/>
      </w:pPr>
    </w:lvl>
    <w:lvl w:ilvl="4">
      <w:numFmt w:val="bullet"/>
      <w:lvlText w:val="•"/>
      <w:lvlJc w:val="left"/>
      <w:pPr>
        <w:ind w:left="2994" w:hanging="430"/>
      </w:pPr>
    </w:lvl>
    <w:lvl w:ilvl="5">
      <w:numFmt w:val="bullet"/>
      <w:lvlText w:val="•"/>
      <w:lvlJc w:val="left"/>
      <w:pPr>
        <w:ind w:left="3352" w:hanging="430"/>
      </w:pPr>
    </w:lvl>
    <w:lvl w:ilvl="6">
      <w:numFmt w:val="bullet"/>
      <w:lvlText w:val="•"/>
      <w:lvlJc w:val="left"/>
      <w:pPr>
        <w:ind w:left="3710" w:hanging="430"/>
      </w:pPr>
    </w:lvl>
    <w:lvl w:ilvl="7">
      <w:numFmt w:val="bullet"/>
      <w:lvlText w:val="•"/>
      <w:lvlJc w:val="left"/>
      <w:pPr>
        <w:ind w:left="4068" w:hanging="430"/>
      </w:pPr>
    </w:lvl>
    <w:lvl w:ilvl="8">
      <w:numFmt w:val="bullet"/>
      <w:lvlText w:val="•"/>
      <w:lvlJc w:val="left"/>
      <w:pPr>
        <w:ind w:left="4426" w:hanging="430"/>
      </w:pPr>
    </w:lvl>
  </w:abstractNum>
  <w:abstractNum w:abstractNumId="12" w15:restartNumberingAfterBreak="0">
    <w:nsid w:val="00393D41"/>
    <w:multiLevelType w:val="hybridMultilevel"/>
    <w:tmpl w:val="6322A31A"/>
    <w:lvl w:ilvl="0" w:tplc="A04AA962">
      <w:start w:val="3"/>
      <w:numFmt w:val="bullet"/>
      <w:lvlText w:val=""/>
      <w:lvlJc w:val="left"/>
      <w:pPr>
        <w:ind w:left="2313" w:hanging="360"/>
      </w:pPr>
      <w:rPr>
        <w:rFonts w:ascii="Symbol" w:eastAsia="Times New Roman" w:hAnsi="Symbol" w:hint="default"/>
      </w:rPr>
    </w:lvl>
    <w:lvl w:ilvl="1" w:tplc="04090003">
      <w:start w:val="1"/>
      <w:numFmt w:val="bullet"/>
      <w:lvlText w:val="o"/>
      <w:lvlJc w:val="left"/>
      <w:pPr>
        <w:ind w:left="303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5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073" w:hanging="360"/>
      </w:pPr>
      <w:rPr>
        <w:rFonts w:ascii="Wingdings" w:hAnsi="Wingdings" w:hint="default"/>
      </w:rPr>
    </w:lvl>
  </w:abstractNum>
  <w:abstractNum w:abstractNumId="13" w15:restartNumberingAfterBreak="0">
    <w:nsid w:val="0FB40FE7"/>
    <w:multiLevelType w:val="hybridMultilevel"/>
    <w:tmpl w:val="7048EE56"/>
    <w:lvl w:ilvl="0" w:tplc="A04AA962">
      <w:start w:val="3"/>
      <w:numFmt w:val="bullet"/>
      <w:lvlText w:val=""/>
      <w:lvlJc w:val="left"/>
      <w:pPr>
        <w:ind w:left="1800" w:hanging="360"/>
      </w:pPr>
      <w:rPr>
        <w:rFonts w:ascii="Symbol" w:eastAsia="Times New Roman" w:hAnsi="Symbol" w:hint="default"/>
      </w:rPr>
    </w:lvl>
    <w:lvl w:ilvl="1" w:tplc="A04AA962">
      <w:start w:val="3"/>
      <w:numFmt w:val="bullet"/>
      <w:lvlText w:val=""/>
      <w:lvlJc w:val="left"/>
      <w:pPr>
        <w:ind w:left="2520" w:hanging="360"/>
      </w:pPr>
      <w:rPr>
        <w:rFonts w:ascii="Symbol" w:eastAsia="Times New Roman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109C6BA3"/>
    <w:multiLevelType w:val="hybridMultilevel"/>
    <w:tmpl w:val="5A8ADF9C"/>
    <w:lvl w:ilvl="0" w:tplc="A04AA962">
      <w:start w:val="3"/>
      <w:numFmt w:val="bullet"/>
      <w:lvlText w:val=""/>
      <w:lvlJc w:val="left"/>
      <w:pPr>
        <w:ind w:left="2313" w:hanging="360"/>
      </w:pPr>
      <w:rPr>
        <w:rFonts w:ascii="Symbol" w:eastAsia="Times New Roman" w:hAnsi="Symbol" w:hint="default"/>
      </w:rPr>
    </w:lvl>
    <w:lvl w:ilvl="1" w:tplc="04090003">
      <w:start w:val="1"/>
      <w:numFmt w:val="bullet"/>
      <w:lvlText w:val="o"/>
      <w:lvlJc w:val="left"/>
      <w:pPr>
        <w:ind w:left="303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5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073" w:hanging="360"/>
      </w:pPr>
      <w:rPr>
        <w:rFonts w:ascii="Wingdings" w:hAnsi="Wingdings" w:hint="default"/>
      </w:rPr>
    </w:lvl>
  </w:abstractNum>
  <w:abstractNum w:abstractNumId="15" w15:restartNumberingAfterBreak="0">
    <w:nsid w:val="14221409"/>
    <w:multiLevelType w:val="hybridMultilevel"/>
    <w:tmpl w:val="BD9226AC"/>
    <w:lvl w:ilvl="0" w:tplc="A04AA962">
      <w:start w:val="3"/>
      <w:numFmt w:val="bullet"/>
      <w:lvlText w:val=""/>
      <w:lvlJc w:val="left"/>
      <w:pPr>
        <w:ind w:left="1800" w:hanging="360"/>
      </w:pPr>
      <w:rPr>
        <w:rFonts w:ascii="Symbol" w:eastAsia="Times New Roman" w:hAnsi="Symbol" w:hint="default"/>
      </w:rPr>
    </w:lvl>
    <w:lvl w:ilvl="1" w:tplc="A04AA962">
      <w:start w:val="3"/>
      <w:numFmt w:val="bullet"/>
      <w:lvlText w:val=""/>
      <w:lvlJc w:val="left"/>
      <w:pPr>
        <w:ind w:left="2520" w:hanging="360"/>
      </w:pPr>
      <w:rPr>
        <w:rFonts w:ascii="Symbol" w:eastAsia="Times New Roman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25BD6AF9"/>
    <w:multiLevelType w:val="hybridMultilevel"/>
    <w:tmpl w:val="22CAF040"/>
    <w:lvl w:ilvl="0" w:tplc="A04AA962">
      <w:start w:val="3"/>
      <w:numFmt w:val="bullet"/>
      <w:lvlText w:val=""/>
      <w:lvlJc w:val="left"/>
      <w:pPr>
        <w:ind w:left="1800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25EC0DA5"/>
    <w:multiLevelType w:val="hybridMultilevel"/>
    <w:tmpl w:val="38324336"/>
    <w:lvl w:ilvl="0" w:tplc="A04AA962">
      <w:start w:val="3"/>
      <w:numFmt w:val="bullet"/>
      <w:lvlText w:val=""/>
      <w:lvlJc w:val="left"/>
      <w:pPr>
        <w:ind w:left="1800" w:hanging="360"/>
      </w:pPr>
      <w:rPr>
        <w:rFonts w:ascii="Symbol" w:eastAsia="Times New Roman" w:hAnsi="Symbol" w:hint="default"/>
      </w:rPr>
    </w:lvl>
    <w:lvl w:ilvl="1" w:tplc="A04AA962">
      <w:start w:val="3"/>
      <w:numFmt w:val="bullet"/>
      <w:lvlText w:val=""/>
      <w:lvlJc w:val="left"/>
      <w:pPr>
        <w:ind w:left="2520" w:hanging="360"/>
      </w:pPr>
      <w:rPr>
        <w:rFonts w:ascii="Symbol" w:eastAsia="Times New Roman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2BFA42A5"/>
    <w:multiLevelType w:val="hybridMultilevel"/>
    <w:tmpl w:val="039A77EC"/>
    <w:lvl w:ilvl="0" w:tplc="A04AA962">
      <w:start w:val="3"/>
      <w:numFmt w:val="bullet"/>
      <w:lvlText w:val=""/>
      <w:lvlJc w:val="left"/>
      <w:pPr>
        <w:ind w:left="2313" w:hanging="360"/>
      </w:pPr>
      <w:rPr>
        <w:rFonts w:ascii="Symbol" w:eastAsia="Times New Roman" w:hAnsi="Symbol" w:hint="default"/>
      </w:rPr>
    </w:lvl>
    <w:lvl w:ilvl="1" w:tplc="04090003">
      <w:start w:val="1"/>
      <w:numFmt w:val="bullet"/>
      <w:lvlText w:val="o"/>
      <w:lvlJc w:val="left"/>
      <w:pPr>
        <w:ind w:left="303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5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073" w:hanging="360"/>
      </w:pPr>
      <w:rPr>
        <w:rFonts w:ascii="Wingdings" w:hAnsi="Wingdings" w:hint="default"/>
      </w:rPr>
    </w:lvl>
  </w:abstractNum>
  <w:abstractNum w:abstractNumId="19" w15:restartNumberingAfterBreak="0">
    <w:nsid w:val="2FD0031E"/>
    <w:multiLevelType w:val="hybridMultilevel"/>
    <w:tmpl w:val="A2D66ADC"/>
    <w:lvl w:ilvl="0" w:tplc="A04AA962">
      <w:start w:val="3"/>
      <w:numFmt w:val="bullet"/>
      <w:lvlText w:val=""/>
      <w:lvlJc w:val="left"/>
      <w:pPr>
        <w:ind w:left="1800" w:hanging="360"/>
      </w:pPr>
      <w:rPr>
        <w:rFonts w:ascii="Symbol" w:eastAsia="Times New Roman" w:hAnsi="Symbol" w:hint="default"/>
      </w:rPr>
    </w:lvl>
    <w:lvl w:ilvl="1" w:tplc="A04AA962">
      <w:start w:val="3"/>
      <w:numFmt w:val="bullet"/>
      <w:lvlText w:val=""/>
      <w:lvlJc w:val="left"/>
      <w:pPr>
        <w:ind w:left="2520" w:hanging="360"/>
      </w:pPr>
      <w:rPr>
        <w:rFonts w:ascii="Symbol" w:eastAsia="Times New Roman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31B771F5"/>
    <w:multiLevelType w:val="hybridMultilevel"/>
    <w:tmpl w:val="1B7CDA8E"/>
    <w:lvl w:ilvl="0" w:tplc="A04AA962">
      <w:start w:val="3"/>
      <w:numFmt w:val="bullet"/>
      <w:lvlText w:val=""/>
      <w:lvlJc w:val="left"/>
      <w:pPr>
        <w:ind w:left="1800" w:hanging="360"/>
      </w:pPr>
      <w:rPr>
        <w:rFonts w:ascii="Symbol" w:eastAsia="Times New Roman" w:hAnsi="Symbol" w:hint="default"/>
      </w:rPr>
    </w:lvl>
    <w:lvl w:ilvl="1" w:tplc="A04AA962">
      <w:start w:val="3"/>
      <w:numFmt w:val="bullet"/>
      <w:lvlText w:val=""/>
      <w:lvlJc w:val="left"/>
      <w:pPr>
        <w:ind w:left="2520" w:hanging="360"/>
      </w:pPr>
      <w:rPr>
        <w:rFonts w:ascii="Symbol" w:eastAsia="Times New Roman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41C26886"/>
    <w:multiLevelType w:val="multilevel"/>
    <w:tmpl w:val="00000887"/>
    <w:lvl w:ilvl="0">
      <w:start w:val="12"/>
      <w:numFmt w:val="lowerLetter"/>
      <w:lvlText w:val="%1."/>
      <w:lvlJc w:val="left"/>
      <w:pPr>
        <w:ind w:left="588" w:hanging="430"/>
      </w:pPr>
      <w:rPr>
        <w:rFonts w:ascii="Times New Roman" w:hAnsi="Times New Roman" w:cs="Times New Roman"/>
        <w:b w:val="0"/>
        <w:bCs w:val="0"/>
        <w:i w:val="0"/>
        <w:iCs w:val="0"/>
        <w:w w:val="99"/>
        <w:sz w:val="26"/>
        <w:szCs w:val="26"/>
      </w:rPr>
    </w:lvl>
    <w:lvl w:ilvl="1">
      <w:start w:val="5"/>
      <w:numFmt w:val="lowerLetter"/>
      <w:lvlText w:val="%2."/>
      <w:lvlJc w:val="left"/>
      <w:pPr>
        <w:ind w:left="2244" w:hanging="423"/>
      </w:pPr>
      <w:rPr>
        <w:rFonts w:ascii="Times New Roman" w:hAnsi="Times New Roman" w:cs="Times New Roman"/>
        <w:b w:val="0"/>
        <w:bCs w:val="0"/>
        <w:i w:val="0"/>
        <w:iCs w:val="0"/>
        <w:w w:val="99"/>
        <w:sz w:val="26"/>
        <w:szCs w:val="26"/>
      </w:rPr>
    </w:lvl>
    <w:lvl w:ilvl="2">
      <w:numFmt w:val="bullet"/>
      <w:lvlText w:val="•"/>
      <w:lvlJc w:val="left"/>
      <w:pPr>
        <w:ind w:left="2562" w:hanging="423"/>
      </w:pPr>
    </w:lvl>
    <w:lvl w:ilvl="3">
      <w:numFmt w:val="bullet"/>
      <w:lvlText w:val="•"/>
      <w:lvlJc w:val="left"/>
      <w:pPr>
        <w:ind w:left="2884" w:hanging="423"/>
      </w:pPr>
    </w:lvl>
    <w:lvl w:ilvl="4">
      <w:numFmt w:val="bullet"/>
      <w:lvlText w:val="•"/>
      <w:lvlJc w:val="left"/>
      <w:pPr>
        <w:ind w:left="3207" w:hanging="423"/>
      </w:pPr>
    </w:lvl>
    <w:lvl w:ilvl="5">
      <w:numFmt w:val="bullet"/>
      <w:lvlText w:val="•"/>
      <w:lvlJc w:val="left"/>
      <w:pPr>
        <w:ind w:left="3529" w:hanging="423"/>
      </w:pPr>
    </w:lvl>
    <w:lvl w:ilvl="6">
      <w:numFmt w:val="bullet"/>
      <w:lvlText w:val="•"/>
      <w:lvlJc w:val="left"/>
      <w:pPr>
        <w:ind w:left="3852" w:hanging="423"/>
      </w:pPr>
    </w:lvl>
    <w:lvl w:ilvl="7">
      <w:numFmt w:val="bullet"/>
      <w:lvlText w:val="•"/>
      <w:lvlJc w:val="left"/>
      <w:pPr>
        <w:ind w:left="4174" w:hanging="423"/>
      </w:pPr>
    </w:lvl>
    <w:lvl w:ilvl="8">
      <w:numFmt w:val="bullet"/>
      <w:lvlText w:val="•"/>
      <w:lvlJc w:val="left"/>
      <w:pPr>
        <w:ind w:left="4497" w:hanging="423"/>
      </w:pPr>
    </w:lvl>
  </w:abstractNum>
  <w:abstractNum w:abstractNumId="22" w15:restartNumberingAfterBreak="0">
    <w:nsid w:val="42FC087C"/>
    <w:multiLevelType w:val="hybridMultilevel"/>
    <w:tmpl w:val="807EF44E"/>
    <w:lvl w:ilvl="0" w:tplc="A04AA962">
      <w:start w:val="3"/>
      <w:numFmt w:val="bullet"/>
      <w:lvlText w:val=""/>
      <w:lvlJc w:val="left"/>
      <w:pPr>
        <w:ind w:left="2404" w:hanging="360"/>
      </w:pPr>
      <w:rPr>
        <w:rFonts w:ascii="Symbol" w:eastAsia="Times New Roman" w:hAnsi="Symbol" w:hint="default"/>
      </w:rPr>
    </w:lvl>
    <w:lvl w:ilvl="1" w:tplc="04090003">
      <w:start w:val="1"/>
      <w:numFmt w:val="bullet"/>
      <w:lvlText w:val="o"/>
      <w:lvlJc w:val="left"/>
      <w:pPr>
        <w:ind w:left="31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8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0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164" w:hanging="360"/>
      </w:pPr>
      <w:rPr>
        <w:rFonts w:ascii="Wingdings" w:hAnsi="Wingdings" w:hint="default"/>
      </w:rPr>
    </w:lvl>
  </w:abstractNum>
  <w:abstractNum w:abstractNumId="23" w15:restartNumberingAfterBreak="0">
    <w:nsid w:val="58C24C6C"/>
    <w:multiLevelType w:val="hybridMultilevel"/>
    <w:tmpl w:val="06BA8C1A"/>
    <w:lvl w:ilvl="0" w:tplc="A04AA962">
      <w:start w:val="3"/>
      <w:numFmt w:val="bullet"/>
      <w:lvlText w:val=""/>
      <w:lvlJc w:val="left"/>
      <w:pPr>
        <w:ind w:left="2313" w:hanging="360"/>
      </w:pPr>
      <w:rPr>
        <w:rFonts w:ascii="Symbol" w:eastAsia="Times New Roman" w:hAnsi="Symbol" w:hint="default"/>
      </w:rPr>
    </w:lvl>
    <w:lvl w:ilvl="1" w:tplc="04090003">
      <w:start w:val="1"/>
      <w:numFmt w:val="bullet"/>
      <w:lvlText w:val="o"/>
      <w:lvlJc w:val="left"/>
      <w:pPr>
        <w:ind w:left="303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5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073" w:hanging="360"/>
      </w:pPr>
      <w:rPr>
        <w:rFonts w:ascii="Wingdings" w:hAnsi="Wingdings" w:hint="default"/>
      </w:rPr>
    </w:lvl>
  </w:abstractNum>
  <w:abstractNum w:abstractNumId="24" w15:restartNumberingAfterBreak="0">
    <w:nsid w:val="61942DF4"/>
    <w:multiLevelType w:val="hybridMultilevel"/>
    <w:tmpl w:val="6130CDA2"/>
    <w:lvl w:ilvl="0" w:tplc="A04AA962">
      <w:start w:val="3"/>
      <w:numFmt w:val="bullet"/>
      <w:lvlText w:val=""/>
      <w:lvlJc w:val="left"/>
      <w:pPr>
        <w:ind w:left="2313" w:hanging="360"/>
      </w:pPr>
      <w:rPr>
        <w:rFonts w:ascii="Symbol" w:eastAsia="Times New Roman" w:hAnsi="Symbol" w:hint="default"/>
      </w:rPr>
    </w:lvl>
    <w:lvl w:ilvl="1" w:tplc="04090003">
      <w:start w:val="1"/>
      <w:numFmt w:val="bullet"/>
      <w:lvlText w:val="o"/>
      <w:lvlJc w:val="left"/>
      <w:pPr>
        <w:ind w:left="303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5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073" w:hanging="360"/>
      </w:pPr>
      <w:rPr>
        <w:rFonts w:ascii="Wingdings" w:hAnsi="Wingdings" w:hint="default"/>
      </w:rPr>
    </w:lvl>
  </w:abstractNum>
  <w:abstractNum w:abstractNumId="25" w15:restartNumberingAfterBreak="0">
    <w:nsid w:val="732E711B"/>
    <w:multiLevelType w:val="hybridMultilevel"/>
    <w:tmpl w:val="B99C1716"/>
    <w:lvl w:ilvl="0" w:tplc="A04AA962">
      <w:start w:val="3"/>
      <w:numFmt w:val="bullet"/>
      <w:lvlText w:val=""/>
      <w:lvlJc w:val="left"/>
      <w:pPr>
        <w:ind w:left="1800" w:hanging="360"/>
      </w:pPr>
      <w:rPr>
        <w:rFonts w:ascii="Symbol" w:eastAsia="Times New Roman" w:hAnsi="Symbol" w:hint="default"/>
      </w:rPr>
    </w:lvl>
    <w:lvl w:ilvl="1" w:tplc="A04AA962">
      <w:start w:val="3"/>
      <w:numFmt w:val="bullet"/>
      <w:lvlText w:val=""/>
      <w:lvlJc w:val="left"/>
      <w:pPr>
        <w:ind w:left="2520" w:hanging="360"/>
      </w:pPr>
      <w:rPr>
        <w:rFonts w:ascii="Symbol" w:eastAsia="Times New Roman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7C5C337C"/>
    <w:multiLevelType w:val="hybridMultilevel"/>
    <w:tmpl w:val="05362A12"/>
    <w:lvl w:ilvl="0" w:tplc="A04AA962">
      <w:start w:val="3"/>
      <w:numFmt w:val="bullet"/>
      <w:lvlText w:val=""/>
      <w:lvlJc w:val="left"/>
      <w:pPr>
        <w:ind w:left="1800" w:hanging="360"/>
      </w:pPr>
      <w:rPr>
        <w:rFonts w:ascii="Symbol" w:eastAsia="Times New Roman" w:hAnsi="Symbol" w:hint="default"/>
      </w:rPr>
    </w:lvl>
    <w:lvl w:ilvl="1" w:tplc="5852AEAA">
      <w:start w:val="45"/>
      <w:numFmt w:val="bullet"/>
      <w:lvlText w:val=""/>
      <w:lvlJc w:val="left"/>
      <w:pPr>
        <w:ind w:left="2790" w:hanging="630"/>
      </w:pPr>
      <w:rPr>
        <w:rFonts w:ascii="Wingdings" w:eastAsia="Times New Roman" w:hAnsi="Wingdings" w:hint="default"/>
        <w:sz w:val="28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9"/>
  </w:num>
  <w:num w:numId="4">
    <w:abstractNumId w:val="8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21"/>
  </w:num>
  <w:num w:numId="14">
    <w:abstractNumId w:val="26"/>
  </w:num>
  <w:num w:numId="15">
    <w:abstractNumId w:val="16"/>
  </w:num>
  <w:num w:numId="16">
    <w:abstractNumId w:val="14"/>
  </w:num>
  <w:num w:numId="17">
    <w:abstractNumId w:val="19"/>
  </w:num>
  <w:num w:numId="18">
    <w:abstractNumId w:val="12"/>
  </w:num>
  <w:num w:numId="19">
    <w:abstractNumId w:val="25"/>
  </w:num>
  <w:num w:numId="20">
    <w:abstractNumId w:val="18"/>
  </w:num>
  <w:num w:numId="21">
    <w:abstractNumId w:val="13"/>
  </w:num>
  <w:num w:numId="22">
    <w:abstractNumId w:val="22"/>
  </w:num>
  <w:num w:numId="23">
    <w:abstractNumId w:val="20"/>
  </w:num>
  <w:num w:numId="24">
    <w:abstractNumId w:val="23"/>
  </w:num>
  <w:num w:numId="25">
    <w:abstractNumId w:val="15"/>
  </w:num>
  <w:num w:numId="26">
    <w:abstractNumId w:val="24"/>
  </w:num>
  <w:num w:numId="2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2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618D"/>
    <w:rsid w:val="00073756"/>
    <w:rsid w:val="000A2F03"/>
    <w:rsid w:val="00147F33"/>
    <w:rsid w:val="00156B24"/>
    <w:rsid w:val="001B0B90"/>
    <w:rsid w:val="001D43A0"/>
    <w:rsid w:val="0024267F"/>
    <w:rsid w:val="003155D9"/>
    <w:rsid w:val="00342077"/>
    <w:rsid w:val="0036084B"/>
    <w:rsid w:val="003642AE"/>
    <w:rsid w:val="0038453E"/>
    <w:rsid w:val="003E5213"/>
    <w:rsid w:val="003F3ADC"/>
    <w:rsid w:val="0041082C"/>
    <w:rsid w:val="004336E4"/>
    <w:rsid w:val="00451276"/>
    <w:rsid w:val="004D3D62"/>
    <w:rsid w:val="0053082E"/>
    <w:rsid w:val="00553B66"/>
    <w:rsid w:val="00555693"/>
    <w:rsid w:val="0056272C"/>
    <w:rsid w:val="005738E5"/>
    <w:rsid w:val="005E39B8"/>
    <w:rsid w:val="005F215B"/>
    <w:rsid w:val="00606E2F"/>
    <w:rsid w:val="0062041A"/>
    <w:rsid w:val="00643200"/>
    <w:rsid w:val="006E709D"/>
    <w:rsid w:val="007378C6"/>
    <w:rsid w:val="007A514A"/>
    <w:rsid w:val="00824786"/>
    <w:rsid w:val="0082572D"/>
    <w:rsid w:val="008558E1"/>
    <w:rsid w:val="00864027"/>
    <w:rsid w:val="0088376A"/>
    <w:rsid w:val="008E4DF6"/>
    <w:rsid w:val="00923944"/>
    <w:rsid w:val="00927379"/>
    <w:rsid w:val="00954F72"/>
    <w:rsid w:val="009713B3"/>
    <w:rsid w:val="00A13EDE"/>
    <w:rsid w:val="00A2527C"/>
    <w:rsid w:val="00A32CCD"/>
    <w:rsid w:val="00A41E6E"/>
    <w:rsid w:val="00B471CF"/>
    <w:rsid w:val="00B642C1"/>
    <w:rsid w:val="00BD2418"/>
    <w:rsid w:val="00C07042"/>
    <w:rsid w:val="00C14961"/>
    <w:rsid w:val="00C27C79"/>
    <w:rsid w:val="00C37E9A"/>
    <w:rsid w:val="00C42F65"/>
    <w:rsid w:val="00C45D78"/>
    <w:rsid w:val="00C55118"/>
    <w:rsid w:val="00C6618D"/>
    <w:rsid w:val="00CA76C3"/>
    <w:rsid w:val="00CD0D56"/>
    <w:rsid w:val="00D06FD9"/>
    <w:rsid w:val="00D3190D"/>
    <w:rsid w:val="00D469F6"/>
    <w:rsid w:val="00D91068"/>
    <w:rsid w:val="00D91144"/>
    <w:rsid w:val="00DC3D4C"/>
    <w:rsid w:val="00DD4E4A"/>
    <w:rsid w:val="00E02B02"/>
    <w:rsid w:val="00E34EF9"/>
    <w:rsid w:val="00E90D01"/>
    <w:rsid w:val="00EE3E8E"/>
    <w:rsid w:val="00F34420"/>
    <w:rsid w:val="00F50B4E"/>
    <w:rsid w:val="00F83D16"/>
    <w:rsid w:val="00F97725"/>
    <w:rsid w:val="00FA0159"/>
    <w:rsid w:val="00FC0C07"/>
    <w:rsid w:val="00FF3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."/>
  <w:listSeparator w:val=","/>
  <w14:defaultImageDpi w14:val="0"/>
  <w15:docId w15:val="{48B1A4D9-8B6E-439A-9BA4-131694C81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Calibri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</w:pPr>
    <w:rPr>
      <w:rFonts w:ascii="Times New Roman" w:hAnsi="Times New Roman" w:cs="Times New Roman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1"/>
    <w:qFormat/>
    <w:pPr>
      <w:spacing w:before="88"/>
      <w:ind w:left="840"/>
      <w:outlineLvl w:val="0"/>
    </w:pPr>
    <w:rPr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="Calibri Light" w:hAnsi="Calibri Light" w:cs="Times New Roman"/>
      <w:b/>
      <w:kern w:val="32"/>
      <w:sz w:val="32"/>
    </w:rPr>
  </w:style>
  <w:style w:type="paragraph" w:styleId="BodyText">
    <w:name w:val="Body Text"/>
    <w:basedOn w:val="Normal"/>
    <w:link w:val="BodyTextChar"/>
    <w:uiPriority w:val="1"/>
    <w:qFormat/>
    <w:rPr>
      <w:sz w:val="26"/>
      <w:szCs w:val="26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Times New Roman" w:hAnsi="Times New Roman" w:cs="Times New Roman"/>
    </w:rPr>
  </w:style>
  <w:style w:type="paragraph" w:styleId="ListParagraph">
    <w:name w:val="List Paragraph"/>
    <w:basedOn w:val="Normal"/>
    <w:uiPriority w:val="1"/>
    <w:qFormat/>
    <w:pPr>
      <w:spacing w:before="35"/>
      <w:ind w:left="588" w:hanging="430"/>
    </w:pPr>
    <w:rPr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3155D9"/>
    <w:rPr>
      <w:rFonts w:cs="Times New Roman"/>
      <w:b/>
    </w:rPr>
  </w:style>
  <w:style w:type="paragraph" w:styleId="Header">
    <w:name w:val="header"/>
    <w:basedOn w:val="Normal"/>
    <w:link w:val="HeaderChar"/>
    <w:uiPriority w:val="99"/>
    <w:unhideWhenUsed/>
    <w:rsid w:val="003155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3155D9"/>
    <w:rPr>
      <w:rFonts w:ascii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3155D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3155D9"/>
    <w:rPr>
      <w:rFonts w:ascii="Times New Roman" w:hAnsi="Times New Roman" w:cs="Times New Roman"/>
    </w:rPr>
  </w:style>
  <w:style w:type="table" w:styleId="TableGrid">
    <w:name w:val="Table Grid"/>
    <w:basedOn w:val="TableNormal"/>
    <w:uiPriority w:val="39"/>
    <w:rsid w:val="00D911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32C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32C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7132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3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13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13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13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13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2022 Alachua Transit Community Survey</Template>
  <TotalTime>0</TotalTime>
  <Pages>5</Pages>
  <Words>860</Words>
  <Characters>4361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2020 AARP Age-Friendly Community Survey Paper Pencil Version Final</vt:lpstr>
    </vt:vector>
  </TitlesOfParts>
  <Company>Hewlett-Packard Company</Company>
  <LinksUpToDate>false</LinksUpToDate>
  <CharactersWithSpaces>5211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 AARP Age-Friendly Community Survey Paper Pencil Version Final</dc:title>
  <dc:subject>2020 AARP Age-Friendly Community Survey Paper Pencil Version Final</dc:subject>
  <dc:creator>abonner</dc:creator>
  <cp:keywords/>
  <dc:description/>
  <cp:lastModifiedBy>Justin Tabor</cp:lastModifiedBy>
  <cp:revision>2</cp:revision>
  <cp:lastPrinted>2023-04-24T20:41:00Z</cp:lastPrinted>
  <dcterms:created xsi:type="dcterms:W3CDTF">2023-04-24T20:56:00Z</dcterms:created>
  <dcterms:modified xsi:type="dcterms:W3CDTF">2023-04-24T20:56:00Z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 Word - 2020 AARP Age-Friendly Community Survey Paper Pencil Version Final</vt:lpwstr>
  </property>
</Properties>
</file>